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DÁVID</w:t>
            </w:r>
          </w:p>
          <w:p w:rsidR="00C275A3" w:rsidRDefault="00A96AEC" w:rsidP="00C275A3">
            <w:pPr>
              <w:pStyle w:val="Hallgatokepzes"/>
            </w:pPr>
            <w:r>
              <w:t>MA Filmtudomány 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Vajdovich Györgyi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indiai préri mítosza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Sholay (1975) vitathatatlanul az indiai filmtörténet egyik legnagyobb hatású, legsikeresebb tömegfilmje. Gyors és hatásos akciójelenetei, nagy népszerűségnek örvendő dalai és a színészek játéka miatt nem csupán a hetvenes évek legnagyobb bevételét hozó indiai filmje, hanem a leghosszabb ideig játszott indiai film is. Hatása a mai napig vitathatatlan, 1975-ös bemutatása óta szerves részét képezi az indiai populáris kultúrának.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indiai maszálá filmben a szerelmi románc, a humoros jelenetek, a melodramatikus részek és az akciójelenetek egymás mellé rendelve szerepelnek, bár nem egyenlő arányban. Csak az utóbbi tíz év, modernizáló, nyugatiasodó indiai filmjei emelnek ki egy-egy műfajt és helyezik azt a többi fölé. A Sholay megőrzi a maszálá film jellegzetességeit, de sikeresen teszi dominánssá egy műfaj jegyeit, ráadásul az indiai film világától addig idegen westernre esik a választás. Ez rendhagyó megoldásnak tekinthető.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mutatok rá, hogy a film sikerének egyik legfőbb tényezője az alkotók által megvalósított sikeres interkulturális fúzió. A Sholay az első igazán sikeres indiai western-adaptáció. A történet egyetlen eltéréstől tekintve egyezik a Will Wright által a western műfajon belül meghatározott „profi cselekménnyel”. Tájábrázolásával először teremt hiteles western közeget az indiai filmben: a vadnyugat sziklás prérijét eleveníti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Köszönhetően a műfaj tematikájában és struktúráiban rejlő lehetőségeknek, a Sholay, cselekményén keresztül, univerzális szinten oldja meg a korszak kétségbeejtő társadalmi problémáit. Ez a legfőbb oka a film megkülönböztetett státuszának. Meglepő módon azonban ezeknek az összefüggéseknek a körültekintő értelmezésére a szakirodalomban eddig egyáltalán nem került 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69831">
    <w:multiLevelType w:val="hybridMultilevel"/>
    <w:lvl w:ilvl="0" w:tplc="21593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69831">
    <w:abstractNumId w:val="193698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438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