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NÓRA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Bali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Mohay Tamás</w:t>
            </w:r>
          </w:p>
          <w:p w:rsidR="00DB4822" w:rsidRDefault="00DB4822" w:rsidP="00E11062">
            <w:pPr>
              <w:pStyle w:val="Konzulensek"/>
            </w:pPr>
            <w:r w:rsidRPr="00DB4822">
              <w:t>habil. doc.,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"...mint egy kis Svájc". A kőolajipar Bázakerettyén (1937−1949)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 arra szeretném felhívni a figyelmet, hogy a Bázakerettye környezetében a leghagyományosabb falusi közeg közepette megszületett magyar olajipari munkásság kialakulása, életkörülményei és annak változásai néprajzi eszközökkel és módszertannal is számos tanulságot hozva vizsgálható.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első évtizedeiben Magyarország nagy részén, így Bázakerettye környékén is jellemző volt a kiterjedt agrárszegénység. A földművelés és állattartás nehézségeit tovább fokozta a nagymértékű munkanélküliség. A falusiak jövőre való kilátásai nem voltak fényesek: földreform vagy radikális változások nélkül sorsuk jobbra fordulására alig volt esély. Az 1930-as évek második felében a kőolajipar ebben a nehéz helyzetben bontakozott ki ezen a környéken, s kínált megoldást sokak megélhetési problémáira.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munkarend – a 8 órás munkaidővel, magas fizetésekkel, fizetett szabadsággal és a vasárnapi munkaszünettel – biztos megélhetést jelentett, és egy új, a korábbi hagyományos parasztitól eltérő életvezetési stílust honosított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környék fejlődése és életszínvonalának ilyen mértékű emelkedése a kőolajipar megjelenése nélkül elképzelhetetlen lett volna. A munkalehetőségek, valamint a vele járó magas és biztos fizetések megteremtették a dolgozók számára a létbiztonságot. Ugyanakkor a közeli falvakban élő, paraszti származású munkások kötődése a földműveléshez továbbra is nagyon szoros és meghatározó maradt.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kőolajipar fejlődésével és a növekvő termeléssel a vidék bekapcsolódott az ország gazdasági vérkeringésébe is. Az új munkarend és az iparosodás elindította az önellátó paraszti földművelő, állattartó életmód bomlását, átmenetet képezve az ipari munkáslét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olajipar társadalomtudományi kutatása – az ipartörténeti előzmények után – csak a legutóbbi években, a 20. századi életmódváltozás-kutatások kapcsán került a felszínre, elsősorban a szentendrei Szabadtéri Néprajzi Múzeum muzeológusainak köszönhetően. A magyar kőolajipar bölcsőjében, Bázakerettyén nem került még sor e nagy jelentőségű átalakulás hatásainak vizsgálatára. Az ipari hagyományokkal nem rendelkező, a városoktól távol lévő és viszonylag későn kialakult zalai kőolajipari munkásság kevéssé ismert terület a néprajzban, s ez szükségessé teszi a kőolajipar önálló néprajzi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83675">
    <w:multiLevelType w:val="hybridMultilevel"/>
    <w:lvl w:ilvl="0" w:tplc="34175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83675">
    <w:abstractNumId w:val="68583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545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