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LEICHTER LILLA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Smid Mária Bernadett</w:t>
            </w:r>
          </w:p>
          <w:p w:rsidR="00DB4822" w:rsidRDefault="00DB4822" w:rsidP="00E11062">
            <w:pPr>
              <w:pStyle w:val="Konzulensek"/>
            </w:pPr>
            <w:r w:rsidRPr="00DB4822">
              <w:t>ts.,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naiv művész kortárs recepciói. Győri Elek alakja az elit és a tiszaladányiak felfogásában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Győri Elek (1905. Tiszaladány – 1957, Tiszalök) egyike volt a harmincas évek legismertebb naiv művészeinek. Festményei – a hozzá hasonlókéval együtt – kiállításokon szerepeltek, az alkotókról újságok cikkeztek és mindenkit foglalkoztatott a kérdés, hogy tulajdonképpen kik is ők? Minek tekinthető a sok fiatal, faluról jött tehetség? Nagyon fontos kérdéssé vált, hogy mégis hogyan viszonyuljon hozzájuk a társadalmi elit – de ugyanennyire érdekes az is, hogy a szűkebb pátriájuk, a falu mit gondolt róluk.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első felében az eltérő vélekedések a közvéleményben más-más módon kezelték az úgy nevezett „őstehetségeket.” Munkámban a hivatalos neokonzervatív kultúrpolitika, a szabadelvű ellenzék és a népi mozgalom vitáinak kereszttüzében lévő naiv művészek recepcióival foglalkozom. Azt vizsgálom, hogy a különböző szellemi irányzatok milyen lehetséges alternatívát kínálhattak a paraszti származású művészek megítélésében.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Ezeket, a szakirodalom és a korabeli források segítségével megismerhető álláspontokat egészítettem ki a saját gyűjtéseim eredményeivel. Tiszaladányban, Győri Elek szülőfalujában végzett munkám már második éve tart és nem érzem azt, hogy már a végére értem volna. Olyanokat szólaltattam meg, akik személyesen ismerték a festőt. A szövegek segítségével rekonstruálni lehet, hogy a közéleti vitákkal párhuzamosan milyen véleményt fogalmazott meg a falu Győri Elekről, a hagyományos paraszti életmintát elvető művészről. Megdöbbentő eltéréseket fedezhetünk fel a korabeli hozzáállás és a napjainkból visszatekintő, megszépítő emlékezet között. A jellemző narratívák segítségével jól megérthetjük ezt a homogén közösségi tudatot és meggyőződhetünk róla, hogy Győri Elek egy tehetséges, jó humorú, központi figurája volt a falunak – legalábbis ma már a legtöbben így emlékeznek rá. Ennek a képnek kialakulása pedig összefügg a harmincas évek vitáival.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naiv művészeket eddig így vagy úgy, de szinte mindig egyoldalúan vizsgálták, csak „fölülről” vagy csak „alulról.” Valódi helyzetüket a társadalmi diskurzusban azonban úgy érthetjük meg, ha több irányból közelítünk, és annak tekintjük őket, amik mindig is voltak: két világ közt lebegő lidércfények.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01520">
    <w:multiLevelType w:val="hybridMultilevel"/>
    <w:lvl w:ilvl="0" w:tplc="47443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01520">
    <w:abstractNumId w:val="86401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212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