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CSENGE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Mohay Tamás</w:t>
            </w:r>
          </w:p>
          <w:p w:rsidR="00DB4822" w:rsidRDefault="00DB4822" w:rsidP="00E11062">
            <w:pPr>
              <w:pStyle w:val="Konzulensek"/>
            </w:pPr>
            <w:r w:rsidRPr="00DB4822">
              <w:t>habil. doc.,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Újjáépített felsőzsolcai parasztházak. Értékmentési kísérlet két példán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Felsőzsolcán tett séta során szembetűnően sok új építésű, de mégis parasztház jellegű lakóépülettel találkozhatunk. Ennek oka a 2010 -ben pusztító árvíz, ami hatására a település 20. század elején épült vályogházai összedőletek. Az újjáépítések során olyan lakóházakat emeltek helyükre, amik hordozzák a település építészeti stílusának jellegzetes vonásait. Az új házak karaktere egy fajta kontinuitást képez az elődeikkel, ami a bennük lakóknak segít újra otthonossá tenni a környezetüket. A dolgozat két család példáján keresztül vizsgálja mindezt. A tervezők elképzelései, a házak jellegével üzenni kívánt értékrend és a lakók igényei kerülnek bemutatásra remélve, hogy kirajzolódik az a folyamat, ami során összetalálkozik a hagyományőrzés szándéka és az arra való igény.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terep és az árvíz utáni körülmények vázolását követően elemzésre kerül a két vályogház a katasztrófa előtti állapotok szerint, továbbá az építészek szemléletmódján keresztül az új épületek is. Ebből kiderül, hogy az összedőlt házak nem őrizték már a teljesen eredeti formát, mert az évek során végeztek rajtuk modernizáló átalakításokat. Az új otthonok által képviselt szemléletmód a házakon keresztül egy fajta világképet és életszemléletet közvetít, ami három pontban foglalható össze: családi egység, hagyományőrzés és a természettel alkotott harmónia. A lakókkal készült interjúk mutatják be, mit jelentenek számukra a régi otthonaik és hogyan viszonyulnak a jelenlegi épületekhez. Itt válik láthatóvá, hogy számukra elsősorban a korábbi épületek karakterének viszontlátása, az így megnyilvánuló hagyományőrzés az ami segít az otthonosság újra kialakításában. Kitekintésként igyekeztem összehasonlítani az árvíz utáni újjáépítéseket az elmúlt évtized más hasonló példáival, úgy mint a 2001-es beregi árvíz és a 2010-es kolontár- devecseri katasztrófa. Ebből kérdésessé válik, hogy minden esetben van-e akkora jelentősége a népies épületeknek, mint Felsőzsolcán. A dolgozat szemléletmódjának alapja a Szentendrei Szabadtéri Néprajzi Múzeum új gyűjtési koncepciója, ami szükségesnek látja az elmúlt évtizedek lakáskultúrájának dokumentálását. Reményeim szerint a munkával sikerült megragadni egy érdekes jelenséget, ami bemutatja, milyen hatással bír, ha egy katasztrófa után összekötik a múltat a jelennel.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184858">
    <w:multiLevelType w:val="hybridMultilevel"/>
    <w:lvl w:ilvl="0" w:tplc="60634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184858">
    <w:abstractNumId w:val="861848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21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