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TOMPOS KRISZTINA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Bárth Dániel</w:t>
            </w:r>
          </w:p>
          <w:p w:rsidR="00DB4822" w:rsidRDefault="00DB4822" w:rsidP="00E11062">
            <w:pPr>
              <w:pStyle w:val="Konzulensek"/>
            </w:pPr>
            <w:r w:rsidRPr="00DB4822">
              <w:t>habil. doc.,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Néprajztudomány és ideológia az 1950-es években. A Kálmány-vita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Dolgozatomban a 1950-es évek magyar néprajzára nehezedő kommunista ideológiai behatás dokumentumaival foglalkozom. A kérdés tudományszakunk egy meglehetősen elhanyagolt területét képezi, holott a különféle eszmerendszerek hatása az egyik legfontosabb alakító tényezője egy tudomány történetének.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kiindulópontját a Kálmány Lajos gyűjtése alapján, utólagos szerkesztéssel készült kötet és az ennek bírálatából kibontakozó vita képezi. Az elemzett szövegek keletkezésének ideje (1952 és 1953) különösen fontos információ, mivel a magyarországi kommunizmus kiépülésének kezdeti időszakához tartoznak, amikor a fő cél a hatalom megszilárdítása volt és mindennek – még a tudományos életnek is − ezt kellett szolgálnia. Fő célkitűzésem volt, hogy kézzelfogható források segítségével bemutassam: az 1950-es években mennyire szorosan kapcsolódott egymáshoz a hatalom és a néprajztudomány és ennek következtében milyen mélyen hatotta át az ideológia a szövegeket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során a kötet tartalmi, formai jegyeivel és a Banó István kritikája nyomán kialakuló vita részleteivel foglalkozom. Teljes képet természetesen nem vázolhatok fel írott dokumentumok alapján, de ezek biztos alapot nyújtanak megállapításaimhoz, hiszen a források jelen esetben nem utólagos interpretáció eredményei, hanem adott történelmi helyzetben, adott hatalmi-ideológiai nyomás alatt születtek, így hiteles dokumentumai, kimerevített pillanatai egy rendszernek. A szövegek értelmezésekor arra próbálok rávilágítani, miként jelenik meg az ideológia egy tudomány életében és ez hogyan csapódik le a nyelvi eszköztár szintjén. A kommunista (marxista-leninista) retorikával íródott szövegek utólagos értelmezése különösen izgalmas, ugyanakkor nehéz feladat is, mivel a jelentések különböző szintjei között kell eligazodni és felfedezni a mélyebb tartalmakat. A Kálmány-kötet kapcsán kialakuló vita esetében a marxista retorika nem csak a tudományos tartalmat fedi el, hanem a szakmai és személyes ellentétek is a sorok mögött bújnak meg. Ezek meglétét azonban nem hagyhatjuk figyelmen kívül, mert az ideológia mellett ezek is befolyásolják a tudományszakunk korpuszát jelentő szövegeket.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47066">
    <w:multiLevelType w:val="hybridMultilevel"/>
    <w:lvl w:ilvl="0" w:tplc="49398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47066">
    <w:abstractNumId w:val="421470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341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