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VÁMOS GABRIELLA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Bárth Dániel</w:t>
            </w:r>
          </w:p>
          <w:p w:rsidR="00DB4822" w:rsidRDefault="00DB4822" w:rsidP="00E11062">
            <w:pPr>
              <w:pStyle w:val="Konzulensek"/>
            </w:pPr>
            <w:r w:rsidRPr="00DB4822">
              <w:t>habil. doc.,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Életreformer irányzatok és egészségügyi felvilágosítás (1820−1910)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Egy-egy korszak orvostudományára, tudására vonatkozó adatokat vizsgálva a társadalomra vonatkozó adatokkal gazdagodhatunk. Az orvostudomány fejlődése nem válaszható el a szocio-kulturális változásoktól. Kérdésfelvetésként jelentkezik, hogy ezek a folyamatok hogyan ragadható meg a 19. században, a 20. század első felében megjelenő, az egészségügyi felvilágosítás körébe sorolható munkákban. Az ismertetett kötetek szerzői az egészség-betegség oldaláról közelítik meg koruk társadalmát. Látszik a szerzők foglalkozása, hatott rájuk saját koruk eszmei áramlata, de bőven tanulták és alkalmazták az elődeik által közvetített ismereteket. Olyan orvosokkal találkozhatunk, akik tapasztaltak az egészségügy terén, de a hiányosságok, társadalmi, politikai nehézségek közepette nem képesek a betegeket kellően ellátni. Tapasztalják az orvosi fejlődés megtorpanását, a betegségek, a járványok, a rossz higiéniai viszonyok nyomán kialakult nehézségeket. A változások érdekében a nyomtatott irodalom műfaját választják az egészségügyi felvilágosítás eszközeként. Azáltal, hogy az egyéni felelősségvállalásra helyezik a hangsúlyt a betegségek megelőzése érdekében, új típusú gyógykezelés mellett teszik le voksukat. Ezért indokolt ezeknek az eljárásoknak a megnevezésére az alternatív gyógyászat terminológia, mely nélkülöz mindenféle pejorativitást, és olyan gyógyító eljárások összefoglaló megnevezéseként használatos, melyben keverednek a népi gyógyászat és az egyetemi keretek között oktatott eljárások elemei. A közölt munkák jól tükrözik az emberi testhez való új típusú hozzáállást, hiszen az a gyógyítás folyamatától elválaszthatatlan. A test elnyomása helyett az arról való gondoskodás formája követhető nyomon. A 19. század végén, 20. század elején a modern testideál kialakulásának lehetünk tanúi. A test feletti kontroll, a testi fegyelmezés az orvostudomány fejlődésével, a közegészségügyi, higiéniai változásokkal áll párhuzamban, melyek az egészséges életmód jelszavával új testideált teremtettek. Az ember saját testéhez való viszonyulást nem választhatjuk szét az egészségre-betegségre vonatkozó szemléletmódoktól, melyekre történelmi és társadalmi változások is hatnak. A jövőben további vizsgálandó területként jelentkezik, hogy a felvilágosító törekvések milyen intenzitású egészségügyi változást eredményeztek, mely társadalmi rétegek váltak követőivé, s vajon elérték-e céljukat a vállalt törekvések.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42301">
    <w:multiLevelType w:val="hybridMultilevel"/>
    <w:lvl w:ilvl="0" w:tplc="53768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42301">
    <w:abstractNumId w:val="38042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592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