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VAMOS</w:t>
            </w:r>
          </w:p>
          <w:p w:rsidR="00C275A3" w:rsidRDefault="00A96AEC" w:rsidP="00C275A3">
            <w:pPr>
              <w:pStyle w:val="Hallgatokepzes"/>
            </w:pPr>
            <w:r>
              <w:t>Ethnography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Daniel Barth</w:t>
            </w:r>
          </w:p>
          <w:p w:rsidR="00DB4822" w:rsidRDefault="00DB4822" w:rsidP="00E11062">
            <w:pPr>
              <w:pStyle w:val="Konzulensek"/>
            </w:pPr>
            <w:r w:rsidRPr="00DB4822">
              <w:t>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Life reformer trends and medical enlightenment (1820-1910)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We can get many information about society if we research in medical details. The development of medicine is really close connection with social, cultural changes. These changes can be researched in many kind of medical enlightenment works. These book’s authors try to know many information about the society and examine the health a illness problems. In these books we can find previous authors’ effects and we can meet here with doctors who tried to help the people. They experienced the defects of medicine. They discovered the problems and wrote books which referred to the illness, epidemics and low hygienic circs. They chose the printscrips and books to advance the medical enlightenment. We can learn and find new information about therapies. They accent the individual responsibility, the diet, and regular exercise. We could call these actions as alternative medicine. In this kind of medical method we can find combination of folk medicine and academic medicine. The published works show well new attitude towards the body as it is inseparable from the medical procedure. Instead of the oppression of the body the care of it becomes primary. The control over the body and the discipline of it is parallel with hygienic changes and the development of medicine. In the future it should be examined how enlightenment works affect the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16821">
    <w:multiLevelType w:val="hybridMultilevel"/>
    <w:lvl w:ilvl="0" w:tplc="17348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16821">
    <w:abstractNumId w:val="50816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805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