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SZIVÁK JÚLIA</w:t>
            </w:r>
          </w:p>
          <w:p w:rsidR="00C275A3" w:rsidRDefault="00A96AEC" w:rsidP="00C275A3">
            <w:pPr>
              <w:pStyle w:val="Hallgatokepzes"/>
            </w:pPr>
            <w:r>
              <w:t>keleti nyelvek és kultúrák, indológia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Négyesi Mária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Indiai nyelvpolitika. Nyelvi tervezés a 20.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elsősorban a 20. századi indiai nyelvpolitikát vizsgálom, de rövidebb terjedelemben a helyzet megértéséhez szükséges történeti, politikai, társadalmi hátteret is bemutatom. Dolgozatom középpontjában elsősorban a függetlenné válást megelőző korszak nyelvpolitikai tervei és áramlatai , majd pedig ezek függetlenséget követő megvalósulásai illetőleg változásai állnak. Két fő területre összpontosítok: a tagállamközi kommunikáció nyelvét meghatározó államnyelvvel kapcsolatos vitákra, és a szubnacionális szintű igazgatást meghatározó nyelvi államok kialakulására.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92596">
    <w:multiLevelType w:val="hybridMultilevel"/>
    <w:lvl w:ilvl="0" w:tplc="91857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92596">
    <w:abstractNumId w:val="89792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368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