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ERZSÉBET</w:t>
            </w:r>
          </w:p>
          <w:p w:rsidR="00C275A3" w:rsidRDefault="00A96AEC" w:rsidP="00C275A3">
            <w:pPr>
              <w:pStyle w:val="Hallgatokepzes"/>
            </w:pPr>
            <w:r>
              <w:t>ógörög, latin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E11062">
            <w:pPr>
              <w:pStyle w:val="Konzulensek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ókori római konyha - Apicius és a szépírók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ókori Róma étkezési szokásait és ételeit rekonstruálni bár nehéz, de nem lehetetlen feladat. A ránk maradt latin nyelvű szakácskönyv ("Apicius"), a szakírók szövegei és a szépírók evéssel, lakomákkal kapcsolatos szövegrészletei révén arra a megállapításra juthatunk, hogy nagy volt a szakadék a valóság és a moralizáló ideálképek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956529">
    <w:multiLevelType w:val="hybridMultilevel"/>
    <w:lvl w:ilvl="0" w:tplc="72867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956529">
    <w:abstractNumId w:val="83956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820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