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ERZSÉBET KOVÁCS</w:t>
            </w:r>
          </w:p>
          <w:p w:rsidR="00C275A3" w:rsidRDefault="00A96AEC" w:rsidP="00C275A3">
            <w:pPr>
              <w:pStyle w:val="Hallgatokepzes"/>
            </w:pPr>
            <w:r>
              <w:t>Classics</w:t>
            </w:r>
            <w:r>
              <w:br/>
            </w:r>
            <w:r w:rsidR="00E77B23">
              <w:t>MA,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$</w:t>
            </w:r>
            <w:r>
              <w:t>temavezeto_nev</w:t>
            </w:r>
            <w:r w:rsidRPr="00DB4822">
              <w:t>$</w:t>
            </w:r>
          </w:p>
          <w:p w:rsidR="00DB4822" w:rsidRDefault="00DB4822" w:rsidP="00E11062">
            <w:pPr>
              <w:pStyle w:val="Konzulensek"/>
            </w:pPr>
            <w:r w:rsidRPr="00DB4822">
              <w:t>$</w:t>
            </w:r>
            <w:r>
              <w:t>temavezeto_beosztas</w:t>
            </w:r>
            <w:r w:rsidRPr="00DB4822">
              <w:t>$,$temavezeto_munkahely$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Ancient Roman Cuisine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did Romans eat? Or what did they not? Or what should they have eaten according to their writers, thinkers and philosophers? By taking a look at both the one and only extant Latin cookbook (the so-called 'Apicius') and other texts, we find that there was a major gap between reality and expectations.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57370">
    <w:multiLevelType w:val="hybridMultilevel"/>
    <w:lvl w:ilvl="0" w:tplc="78573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57370">
    <w:abstractNumId w:val="533573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21378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