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ROLAND</w:t>
            </w:r>
          </w:p>
          <w:p w:rsidR="00C275A3" w:rsidRDefault="00A96AEC" w:rsidP="00C275A3">
            <w:pPr>
              <w:pStyle w:val="Hallgatokepzes"/>
            </w:pPr>
            <w:r>
              <w:t>hebraisztika (MA)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Koltai Kornélia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palesztinai arab dialektusban előforduló modern izraeli héber lexémák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Avoda Aravit című izraeli kétnyelvű tv-sorozat arab nyelvű párbeszédei alapján vizsgáltam a palesztinai arab dialektusban előforduló modern izraeli héber lexémák megjelenését. Kutatásom során a sorozat arab nyelvű dialógusaiban előforduló héber kifejezéseket gyűjtöttem össze, majd azokat Muhammad Hasan Amara, izraeli palesztin kutató korábbi vizsgálati módszerei alapján rendszereztem. A rendszerezés során figyelembe vettem a kutatása óta eltelt huszonöt év technikai és társadalmi változásait, valamint az általam vizsgált sorozat szereplőinek kutatásának alanyaitól különböző társadalmi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az, hogy bemutassam az elmúlt száz év közel-keleti politika-társadalmi változásainak egy nyelvészeti aspektusát. Az izraeli palesztin közösség nyelvhasználatának vizsgálatával az izraeli-palesztin együttélés nyelvben megnyilvánuló következményére igyekeztem rávilágítani. Az utóbbi húsz évben több izraeli és palesztin kutató is igyekezett megfogalmazni a választ arra a kérdésre, hogy milyen nyelvváltozatot is beszélnek az izraeli palesztin közösség tagjai. Míg egyesek már egy újonnan kialakult dialektusról, izraeli arabról beszélnek, mások óvatosabban fogalmaznak és csak a héber lexémák egyes társadalmi csoportokban megnyilvánuló nagyarányú használatáról írnak. Kutatásomban nem a kérdés eldöntésére vállalkoztam, hanem arra, hogy a sorozat szereplőinek arab dialektusában használt héber kifejezések összegyűjtésével az izraeli palesztinok által használt dialektusban jelenlévő szókölcsönzés jelenségét bemutassam.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elején ismertetem az izraeli palesztinok társadalmi helyzetének megértéséhez szükséges legfontosabb tudnivalókat. A héber és arab nyelv közötti kölcsönhatás okainak megértéshez bemutatom az izraeli arab nyelvhasználattal kapcsolatos jogi szabályozást, illetve annak gyakorlatban történő megvalósítását, majd rátérek az izraeli palesztinok nyelvi repertoárjának ismertetésére. A sorozat alapján végzett kutatás eredményeinek bemutatása előtt még ismertetem Muhammad Hasan Amara és Joszef Dana témábavágó kutatásainak eredményeit. A dolgozat végén a sorozat arab nyelvű párbeszédeinek héber eredetű lexémáit fogalomkörök, illetve grammatikai szerepük alapján csoportosítom és felsorolom. A héber szavak mellett, a kifejezések általam javasolt magyar jelentése is olvasható.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5055">
    <w:multiLevelType w:val="hybridMultilevel"/>
    <w:lvl w:ilvl="0" w:tplc="60572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5055">
    <w:abstractNumId w:val="75425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005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