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BRUNNER ATTILA</w:t>
            </w:r>
          </w:p>
          <w:p w:rsidR="00C275A3" w:rsidRDefault="00A96AEC" w:rsidP="00C275A3">
            <w:pPr>
              <w:pStyle w:val="Hallgatokepzes"/>
            </w:pPr>
            <w:r>
              <w:t>művészettörténet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Keserü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Historizmus és mezőváros. A historizáló építészet megközelítésének néhány kérdése Kiskunfélegyháza épített örökségének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 vége, 20. század első évtizedeinek építészete neuralgikus pontja építészettörténet-írásunknak. Csak körülbelül az elmúlt harminc-negyven év óta foglalkoznak intenzívebben a historizmussal, amely nagyjából annak a korszaknak a művészetét jellemzi, amely Magyarország gazdasági és kulturális virágkora volt (1967–1918). A művészet történetének századokra osztásával, a 19. századi művészet fogalmával operálva elveszik az egyre sűrűbben gyűrűző jelenségek együttes megfigyelésének, egymásra vonatkoztatásának a lehetősége. Azaz, éppen a modernitás legalapvetőbb vonása esik ki a látókörből. A historizmust ugyanis az utóbbi időkben kezdik modernnek elismerni. Korábban ez nem így volt. A 20. század eleji magyar építészettörténet és kritika egyértelműen elítélte és zárójelbe tette a historizáló építészetet, megtagadva saját szülőatyját. A historizmus megítélése napjainkban változóban van, új és új szempontok merülnek fel benne. Jelen dolgozat amellett érvel, hogy egy ilyen új szempont lehet a művészettörténeti kutatásban eddig figyelmen kívül hagyott várostörténet. Arra ugyanis nem kérdeztek még rá településtörténeti szempontból, a historizmus hogyan jelentkezett vidéki, mezővárosi vagy falusi környezetben. Fokozottan fontos ezért a tárgyalt épületek vizsgálatához választott módszer, s ebben Fülep Lajos és Németh Lajos szellemi hagyatékát kell mérlegelnünk.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Kiskunfélegyháza épített örökségét abból a szempontból vizsgáljuk, hogyan jelent meg testében a historizmus, hogyan alakult ki a mai városkép közvetlen előzménye, s ebben milyen társadalmi, gazdasági tényezők játszottak szerepet. Figyelemmel kísérjük, hogyan alakult a város önreprezentációja. A középületek azonban sokkal kisebb szerepet játszottak a városiasodásban, mint a magánépítkezések, ezért a dolgozat elsősorban a magánházakat vizsgálja. Fontos azonban e házakról beszélni, mert azok nemcsak egy város építészetét körvonalazzák, hanem egy sajátos, mezővárosi háztípust is, amely reprezentációs eszközként, a historizmus népszerűvé válásának emlékeként, illetve regionális (alföldi) jelenségként határozható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historizáló építészet történetének megírását sürgeti, hogy egy város örökségéről összefüggő képet kapjunk. Számos emléket ugyanis már csak képeslapokról, fotókról ismerünk, van, amelyikről ennyi sem maradt az utókorra.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84768">
    <w:multiLevelType w:val="hybridMultilevel"/>
    <w:lvl w:ilvl="0" w:tplc="93288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84768">
    <w:abstractNumId w:val="77084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425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