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KRAKKÓ ESZTER</w:t>
            </w:r>
          </w:p>
          <w:p w:rsidR="00C275A3" w:rsidRDefault="00A96AEC" w:rsidP="00C275A3">
            <w:pPr>
              <w:pStyle w:val="Hallgatokepzes"/>
            </w:pPr>
            <w:r>
              <w:t>Művészettörténet 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Szőke Annamária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Tájkép - táj nékül. A tenger, sivatag és égbolt ábrázolása Vija Celmins képein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Vija Celmins 1938-ban született lett származású amerikai alkotó képein jelenlévő tájábrázolás különbözik a hagyományosan megszokott természeti képektől, ugyanis a tájképfestészet nyugati művészetben fellelhető hagyományának ellentmondva ezek a művek nem növényi, állati vagy emberi alakokat ábrázolnak, és a horizont vonala sem ad orientációs pontot a szemlélő számára a perspektivikus, vagyis a hagyományos nézőpont fölvételéhez. Mégis azzal érvelek, hogy a tengert, sivatagot és égboltot ábrázoló képek egyszerűsége, a monokróm festmények, rézkarcok és litográfiák hatalmas, gyakran végtelen teret bemutató esztétikája a tájképek előtér-háttér kettősségének a fölbontásával egy olyan absztrakt univerzumot hoz létre, amely joggal nevezhető a fenséges kategóriáját kimerítő tájnak. Ezekkel a képekkel párhuzamosan vizsgálom Vija Celmins azon pókhálót és pókfonalakat ábrázoló művei, amelyek éppolyan finoman és érzékenyen ragadják meg a végtelen és a miniatűr közötti léptékváltást, mint a fodrozódó hullámok, vagy a homokszemcsék és a galaxisok. Jóllehet ezek az aprólékos technikával, szinte kizárólag fényképek alapján készített monokróm és viszonylag kisméretű képek – kevés hossza vagy szélessége haladja meg a fél métert – hasonlónak tűnnek, az alkotói szándéknak megfelelő hosszabb kontempláció során feltűnik egyediségük és megismételhetetlenségük. A többrétegű felszín mögött pedig föltárul a képek belső tere, amelynek finom esztétikája a fenséges univerzumot minatürizálva jeleníti meg, ezáltal a szép esztétikai hagyományába tartozó térnek láttatja. Az elemzés során Hans Ulrich Gumbrecht a jelenlétről szóló elméletét, Immanuel Kant a fenséges és a szép kategóriájának elemzését, valamint ennek posztfeminista, vagyis ökofeminista (újra)írását használom fel az alkotói folyamat illusztrálására és a művész alkotásainak tájképekként való értelmezéséhez. 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81644">
    <w:multiLevelType w:val="hybridMultilevel"/>
    <w:lvl w:ilvl="0" w:tplc="60857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81644">
    <w:abstractNumId w:val="60281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771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