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KRAKKÓ </w:t>
            </w:r>
          </w:p>
          <w:p w:rsidR="00C275A3" w:rsidRDefault="00A96AEC" w:rsidP="00C275A3">
            <w:pPr>
              <w:pStyle w:val="Hallgatokepzes"/>
            </w:pPr>
            <w:r>
              <w:t>Art History </w:t>
            </w:r>
            <w:r>
              <w:br/>
            </w:r>
            <w:r w:rsidR="00E77B23">
              <w:t>MA, 9.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Annamária Szőke </w:t>
            </w:r>
          </w:p>
          <w:p w:rsidR="00DB4822" w:rsidRDefault="00DB4822" w:rsidP="00E11062">
            <w:pPr>
              <w:pStyle w:val="Konzulensek"/>
            </w:pPr>
            <w:r w:rsidRPr="00DB4822">
              <w:t>university reader ,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"Emptiness" of Landscape: Vija Celmins's Sea, Desert and Sky Pictures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Although Vija Celmins’s pictures do not depict an ordinary landscape – unlike the works of art belonging to the Western landscape tradition no plants, animals and human beings can be discerned in these works – I claim that the American artist’s pictures can be interpreted as landscapes that are open to an aesthetic interpretation. Vija Celmins is of Latvian origin and she was born in 1938. Since the 1970s her works mainly deal with images of the ocean, the desert and the sky, but she paints or draws these works of art lack the line of the horizon so common in “ordinary” landscape painting that would provide the audience with a point of orientation. At the same time, despite the simplicity of the paintings and the monochrome etchings and lithographs manage to create an abstract universe that can be duly termed as the sublime landscape of Kantian aesthetics. Parallel with these pictures I also examine those pictures of the artists that depict (cob)webs, and which, despite the ephemeral way in which the artist renders these images play with the idea of vastness and smallness like the paintings of the waves of the ocean, the grains of sand in the desert and the galaxies. Although these relatively small pictures – they are rarely more than half metre in height or width – that Vija Celmins produces during a slow and meticulous process and almost all of which are based on photographs seem to be alike at first sight, a longer contemplation on the viewer’s side reveals their unique qualities. Behind the many layers the inner space of the pictures unfolds itself and shows a miniature universe of refined aesthetics, more precisely, a universe of the aesthetic quality of the beautiful. During the analysis and the interpretation I intend to use Hans Ulrich Gumbrecht’s theory of presence, Immanuel Kant’s categories of the sublime and the beautiful and its postfeminist (and more precisely, ecofeminist) interpretation to illustrate the process of producing these pictures which I claim to be works that belong to landscape art. </w:t>
      </w:r>
    </w:p>
    <w:p>
      <w:pPr>
        <w:pBdr/>
        <w:spacing w:before="240" w:after="240" w:line="240" w:lineRule="auto"/>
        <w:ind w:left="0" w:right="0"/>
        <w:jc w:val="left"/>
      </w:pP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60879">
    <w:multiLevelType w:val="hybridMultilevel"/>
    <w:lvl w:ilvl="0" w:tplc="68007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60879">
    <w:abstractNumId w:val="881608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35085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