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VERESS DÁNIEL</w:t>
            </w:r>
          </w:p>
          <w:p w:rsidR="00C275A3" w:rsidRDefault="00A96AEC" w:rsidP="00C275A3">
            <w:pPr>
              <w:pStyle w:val="Hallgatokepzes"/>
            </w:pPr>
            <w:r>
              <w:t>történelem - művészettörténet</w:t>
            </w:r>
            <w:r>
              <w:br/>
            </w:r>
            <w:r w:rsidR="00E77B23">
              <w:t>BA, 11.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Gosztonyi Ferenc</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Fülep Lajos és Lechner Ödön. A Magyar építészet meg nem írt lábjegyzeteiről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Fülep Lajos Magyar építészet című esszéje (1916, nyomtatásban: 1918) Lechner Ödön építészetének első elmélyült, filozófiai megalapozottságú értékelése, melyet szerzője a magyar kortársainak nagy többségétől függetlenül vetett papírra. Historizmuskritikája kidolgozásában ugyan támaszkodhatott az általa hivatkozott Karl Scheffler elképzeléseire, a monumentális nemzeti architektúrában kulmináló építészetideája biztosan nem a német teoretikuséból táplálkozik. A Fülep-kutatás homlokterébe egyelőre nem került más korabeli szakirodalom, amelyről gyanítható, hogy a Magyar építészet forrásaként szolgált. A Magyar művészet vonatkozó fejezete mégsem tekinthető Fülep hermetikus gondolatkonstrukciójának, mivel számos megállapítása érintkezik Lechner saját szövegeivel (nemzeti építészet, forma, monumentalitás, primitív és naiv művészet). Ezen összefüggések kibontása után világos, hogy Fülep Lechner cikkeinek hatása alatt dolgozta ki az építészről, sőt a 19. századi magyarországi építészet egészéről megvont mérlegét. A fogalmi apparátus egyező pontjainak többsége azonban már évekkel a Magyar művészet megírása előtt Fülep művészetteóriájának princípiumaivá szilárdult. Így kézenfekvőbbnek tűnik számomra annak feltételezése, hogy Lechner építészetén felül a – Fülep számára ismerős és fontos gondolatokat tartalmazó – eszméje miatt is válhatott Izsó Miklós mellett a „magyar művészet” egyetlen valódi képviselőjévé.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66970">
    <w:multiLevelType w:val="hybridMultilevel"/>
    <w:lvl w:ilvl="0" w:tplc="42326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66970">
    <w:abstractNumId w:val="59866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163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