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VERESS</w:t>
            </w:r>
          </w:p>
          <w:p w:rsidR="00C275A3" w:rsidRDefault="00A96AEC" w:rsidP="00C275A3">
            <w:pPr>
              <w:pStyle w:val="Hallgatokepzes"/>
            </w:pPr>
            <w:r>
              <w:t>History - Art History</w:t>
            </w:r>
            <w:r>
              <w:br/>
            </w:r>
            <w:r w:rsidR="00E77B23">
              <w:t>BA, 11.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Gosztonyi</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Lajos Fülep and Ödön Lechner. The missing footnotes of the "Hungarian Architecture"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Magyar építészet (Hungarian architecture, 1916, published in 1918), an essay by Lajos Fülep is the first intense text about Ödön Lechner. Fülep wrote this essay without reference to the much of the notions of his Hungarian contemporaries. He could lean on Karl Scheffler’s concept, which he quoted, in terms of his criticism against historicism. Nonetheless, Fülep worked out his architectural idea with the peak of national and monumental architecture irrespectively of Karl Scheffler. The best of our knowledge there was no more academic text which affected the Magyar építészet but Ödön Lechner’s own writings. Lajos Fülep and Ödön Lechner used terms and keywords jointly (national architecture, form, monumental, primitive, naive), however Fülep applied these terms before 1916. According to my proposal, Fülep didn’t take these terms from Lechner, but beside his architecture Lechner rose to Fülep’s view as the only meritorious Hungarian architect due to these mutual ideas also.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46882">
    <w:multiLevelType w:val="hybridMultilevel"/>
    <w:lvl w:ilvl="0" w:tplc="49818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46882">
    <w:abstractNumId w:val="50846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0568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