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MÁRTON ÁRON</w:t>
            </w:r>
          </w:p>
          <w:p w:rsidR="00C275A3" w:rsidRDefault="00A96AEC" w:rsidP="00C275A3">
            <w:pPr>
              <w:pStyle w:val="Hallgatokepzes"/>
            </w:pPr>
            <w:r>
              <w:t>Keleti nyelvek és kultúrák, török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Jeremiás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Gardizi a Számánidákról: kutatási összegzés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Abu Saʿid ʿAbd-al-Ḥayy Gardizi perzsa történetíró a 11. századból, a török Ghaznavida dinasztia uralkodása idejéből. Egyetlen fennmaradt műve, a Zayn al-Akhbâr, magyarul „A híradások ékessége” sok szempontból kiemelkedően jelentős történeti forrás. Gardizi művének legértékesebb, a khorászáni emírek történetét leíró része egy négy évszázadot felölelő elbeszélés az arab hódítástól saját koráig. Az első perzsa nyelvű világtörténetként felépítésében, stílusában is nagyban eltérő képet mutat a korábbi arab nyelvű történetíráshoz képest. Részletes, adatgazdag, és kortársaihoz képest szokatlanul száraz, tömör leírásának legfőbb témája a dinasztiák közötti konfliktusok, és a hatalom átruházódása a kelet-iráni térségben. Az idegen népek szokásait bemutató függeléke szintén igen értékes forrás, nagy mennyiségű etnográfiai adatot megőrizve. Gardizi a magyar történettudományban főként a magyar őstörténet egyik keleti forrásaként vált ismertté, és jelent fontos kutatási területet máig. Dolgozatomban arra szeretnék rávilágítani, viszonylagos ismertsége ellenére egészében mennyire kevéssé kutatott Gardizi műve. Célom a forrás elhelyezése a korabeli perzsa historiográfiában és a modern kutatásban, ismertetve kéziratait, fellelhető kiadásait, fordításait. Fontosnak tartom szemléltetni a korai perzsa kéziratos hagyomány ingatag voltát, nehézségeit. Pályamunkám második felében a Számánidák, a korai újperzsa világ egyik legfontosabb uralkodóházának leírását mutatom be az eredeti szöveg felhasználásával. Dolgozatom célja érzékeltetni, mennyire felhasználható forrás a Zayn al-Akhbâr, különös tekintettel a kor turbulens politikai viszonyait, a keleti dinasztiák belviszályait, egymással folytatott konfliktusait, és a kalifátussal való kapcsolatukat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03589">
    <w:multiLevelType w:val="hybridMultilevel"/>
    <w:lvl w:ilvl="0" w:tplc="39788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03589">
    <w:abstractNumId w:val="213035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192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