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TARBAY J. GÁBOR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V. Szabó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vallassunk kincsleletet? Elemzési módszerek egy későbronzkori depólelet kapcsán.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vallassunk kincsleletet? Elemzési módszerek egy későbronzkori depólelet kapcsán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 Kesztölc-Bodzás-dűlői (Magyarország, Komárom-Esztergom) depólelet esetén fogalmaz meg új vizsgálati irányokat. A hagyományos tipo-kronológiai kérdések helyett, a lelet technológiai elemzésére, az együttes kapcsolatrendszerének felkutatására és a kontextus kiértékelésére koncentrál. Fő kérdéseim, hogy vizsgálataim mennyire segíthetik a bizonytalan értelmezésű későbronzkori depóegyüttesek interpretációját? Erre a Ha A1 és Ha A2-es (Kr.e. 1200 – 1000) időszakban elrejtett 107 tárgyas depó jó vizsgálati lehetőségeket biztosít.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makro megfigyelések során hat technológiai csoportban vizsgáltuk meg az együttes tárgyait. Ennek kapcsán fény derült változatos technikai fogásaikra és minőségi különbségeikre. Fontos eredményként könyvelhetjük el a lelet fragmentációs fokának és a tárgyakon észlelhető szándékos rongálásnak a kimutatását.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kapcsolatrendszer vizsgálata során betekintést nyerhettünk abba, hogy egy ilyen őskori együttes mögött milyen összetett és dinamikus szociális és technológiai hálózat húzódik meg. Bemutatásra került, hogy a kesztölci depó hogyan illeszkedik rá egy a teljes Kárpát-medencét és szomszédos régióit egymásba fogó rendszerre.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kontextus rekonstrukciója esetén összefüggést tudtunk kimutatni a technológiai és kapcsolatrendszeri vizsgálatok és a depó lerakása között. Emellett rávilágíthattunk az együttes szabályos elhelyezésére.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87803">
    <w:multiLevelType w:val="hybridMultilevel"/>
    <w:lvl w:ilvl="0" w:tplc="18710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87803">
    <w:abstractNumId w:val="93287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118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