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ZOLTÁN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Vida Tivadar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Rácz Zsófia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Birtalan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avar kori hitvilág régészeti forrásai.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 A régészeti kultúrák hagyatékában a hitvilág megjelenése, annak értelmezése nem minden korszakban egyértelmű, gyakran problematikus. Az interpretáció kérdését a legtöbbször az a tényező nehezíti meg, hogy írott forrásokkal nem rendelkezünk az adott népcsoport hiedelemvilágáról. Ha mégis maradtak ránk szövegrészletek, azok gyakran hiányosak, szinte csak minimális információkat tartalmaznak.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 A téma több szempontból is figyelmet érdemel. A forrásokból annyi információval rendelkezünk, hogy az avarok hiedelemvilága a sámánizmusra épülhetett. A keresztények által leírt szövegekben az avarokat pogányoknak, barbároknak nevezik. A temetkezési szokásaik pogánynak tekinthetők, mivel elhunytjaikat mellékletekkel együtt (fegyverek, ékszerek, szerszámok, ételek és italok, stb.) temették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 A feljegyzéseken kívül a sámánok tevékenységét – belső-ázsiai szerepük és lehetséges avar sásmánsír(ok)on keresztül –, és annak „nyomait” (trepanációk, sérvkötők, sípok) részben ismerhetjük. A hitvilágra utalhatnak bizonyos tárgytípusok (amulettek, arcos csörgők, gyöngyök), a tárgyakon megfigyelhető állatábrázolások, valamint a temetkezési szokások (tájolás, többes temetkezések, halotti áldozatok, tojások és sarlók)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 Az írott források, a régészeti leletek és a temetkezési szokások alapján kijelenthetjük, hogy az avaroknál a sámánizmus jelen volt, ezen kívül nem valószínű, hogy valamelyik világvallást felvették volna. A keresztény tárgyak néha megtalálhatók az eltemetettek tárgyi hagyatéka között, azonban ez a szinkretizmusra utal, nem feltételezhetjük, hogy használója keresztény volt. Kronológiailag és földrajzilag sem mutat egységes képet a Kárpát-medence az avar korszak alatt a dolgozat témájának szemszögéből. A legtöbb szokás és tárgytípus már az avar kor első felétől kezdődően jelen van egészen a 8. század végéig vagy a 9. század első harmadáig. Azonban területileg jobban megfigyelhetők a különbségek, elsősorban regionális szinten. A Tiszántúlon és a Duna–Tisza közén a keleti, sztyeppei hagyományok hosszabb ideig továbbéltek. A dunántúli, pannóniai területeken erősebb lehetett ez a hitvilági sokszínűség, hiszen az antik és germán elemek kontinuitása itt hosszú időn keresztül kimutatható, gondolhatunk itt pl. a Keszthely-kultúrára, vagy az amulettek néhány csoportjára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56594">
    <w:multiLevelType w:val="hybridMultilevel"/>
    <w:lvl w:ilvl="0" w:tplc="89698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56594">
    <w:abstractNumId w:val="962565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525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