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ZAY ORSOLYA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Feld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egyetemei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Árpád-kori veremház rekonstrukciója.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külföldi régészeti parkban, történeti emlékhelyen volt baráti társaságunk, a Mare Temporis Történelmi Hagyományokért Alapítvány tagjai az elmúlt években, ahol életmód-bemutatókat, kísérleti régészeti kutatásokat láttunk. Ezek alatt fogalmazódott meg bennünk a gondolat, hogy készítsünk egy épületet, s 2010 őszén hozzákezdtünk az adatgyűjtéshez és az előkészületekhez. Az alapgondolat az volt, hogy egy olyan házat akarunk építeni, amely a régészeti forrásoknak, a kevés rendelkezésre álló történeti adatnak és a néprajzi párhuzamoknak is megfelel, de mindenképpen lakható, mivel az építőcsapat tagjai hosszabb-rövidebb idő eltöltését tervezik a házban, mind a négy évszakban, annak elkészülte után. Így lett igazán kísérleti jellegű a házépítés, mivel a régészeti nyomok után elképzelt ötleteket, rekonstrukciókat próbáltuk meg kivitelezni 1:1 méretben. Eddig már több ház épült, melyet cikk vagy tanulmány formájában közöltek, így összegyűjtöttük a közléseket, felkerestünk több, a korszakkal foglalkozó szakembert, hogy minél több ötletet gyűjthessünk a megvalósításhoz. A választott periódus az Árpád-kor lett, s az ott talált objektumok közül a félig földbe mélyített vagy veremházként is ismert háztípust választottuk. Célunk nem egy eddig ismert módszer bizonyítása vagy cáfolása volt, hanem a saját elgondolásaink kivitelezése. Ennek eredménye az lett, hogy vannak hasonló, de eltérő részek is az építkezésben a korábbi megoldásokhoz képest. A lehető legtöbb részletet szerettük volna megörökíteni, így az építésről részletes fotódokumentáció készült, amit később napló formájában le is jegyeztünk. Az elkészült épület egy elméleti rekonstrukció lett, mely a régészeti adatokat nem módosítja, de az eddigiekhez képest egy újfajta elképzelést mutat be, mely szintén kivitelezhető a korabeli technikai felkészültséggel.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28996">
    <w:multiLevelType w:val="hybridMultilevel"/>
    <w:lvl w:ilvl="0" w:tplc="18988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28996">
    <w:abstractNumId w:val="49128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363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