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ZOMBORY GABRIELLA</w:t>
            </w:r>
          </w:p>
          <w:p w:rsidR="00C275A3" w:rsidRDefault="00A96AEC" w:rsidP="00C275A3">
            <w:pPr>
              <w:pStyle w:val="Hallgatokepzes"/>
            </w:pPr>
            <w:r>
              <w:t>Spanyol nyelv, irodalom és kultúra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Scholz László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Técnicas de ficcionalización en la narrativa latinoamericana del siglo XX. La función de las heterotopías en La tía Julia y el escribidor de Mario Vargas Llosa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Michel Foucault, “Eltérő terek” című tanulmányában bevezeti a heterotópiák fogalmát: terek melyek bár fizikailag lokalizálhatóak, mégis minden lehetséges szempontból eltérnek a többi valós tértől. Véleményünk szerint e helyek létezése nagy szerepet játszik abban, hogy a fikció megszülessen az emberi gondolatvilágban, mivel ellentétben állnak a rajtuk kívülálló világgal, így rákényszerítik „lakosaikat”, hogy szembenézzenek félelmeikkel és vágyaikkal, ami, az esetek nagy részében, menekülésre és egy fiktív valóság létrehozására készteti őket. Tanulmányunk célkitűzése a fenti elmélet irodalmi síkon való bebizonyítása, a heterotópiák Mario Vargas Llosa Julia néni és a tollnok regényének főszereplőjére, Pedro Camachóra, gyakorolt hatásának megfigyelése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36863">
    <w:multiLevelType w:val="hybridMultilevel"/>
    <w:lvl w:ilvl="0" w:tplc="97916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36863">
    <w:abstractNumId w:val="37536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627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