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KÜRTHY ÁDÁM ANDRÁS</w:t>
            </w:r>
          </w:p>
          <w:p w:rsidR="00C275A3" w:rsidRDefault="00A96AEC" w:rsidP="00C275A3">
            <w:pPr>
              <w:pStyle w:val="Hallgatokepzes"/>
            </w:pPr>
            <w:r>
              <w:t>Spanyol nyelv, irodalom és kultúra MA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Menczel Gabriella</w:t>
            </w:r>
          </w:p>
          <w:p w:rsidR="00DB4822" w:rsidRDefault="00DB4822" w:rsidP="00E11062">
            <w:pPr>
              <w:pStyle w:val="Konzulensek"/>
            </w:pPr>
            <w:r w:rsidRPr="00DB4822">
              <w:t>habil.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Algunos apuntes sobre El acoso y Concierto barroco de Alejo Carpentier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Alejo Carpentier két kisregénye, az El acoso (1956; magyarul: Embervadászat) és a Concierto barroco (1974; magyarul: Barokk zene) igen nagy figyelmet kapott az irodalomkritikában. Ennek ellenére együttes elemzésük lehetősége még nem vetődött fel. Jelen dolgozat – mivel egy hosszabb elemzés része – a két mű együttlátása által feltáruló panoráma néhány részletére kíván rámutatni. Ezek közé tartozik a szereplők és funkcióik szerepe, a két mű számos közös motívuma és a két műben foglalt nézőpontok, azoknak az olvasókra vonatkozó következményeivel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64837">
    <w:multiLevelType w:val="hybridMultilevel"/>
    <w:lvl w:ilvl="0" w:tplc="39784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64837">
    <w:abstractNumId w:val="67564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64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