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BÁDER</w:t>
            </w:r>
          </w:p>
          <w:p w:rsidR="00C275A3" w:rsidRDefault="00A96AEC" w:rsidP="00C275A3">
            <w:pPr>
              <w:pStyle w:val="Hallgatokepzes"/>
            </w:pPr>
            <w:r>
              <w:t>Maestría de literatura espanola e hispanoamericana</w:t>
            </w:r>
            <w:r>
              <w:br/>
            </w:r>
            <w:r w:rsidR="00E77B23">
              <w:t>MA, 5. semester</w:t>
            </w:r>
          </w:p>
          <w:p w:rsidR="00C265CE" w:rsidRPr="009E5FF1" w:rsidRDefault="00E77B23" w:rsidP="00C275A3">
            <w:pPr>
              <w:pStyle w:val="Hallgatokepzes"/>
              <w:rPr>
                <w:b/>
                <w:caps/>
              </w:rPr>
            </w:pPr>
            <w:r>
              <w:t>Universidad Eötvös Loránd de Budapest</w:t>
            </w:r>
            <w:r w:rsidR="00C275A3">
              <w:br/>
            </w:r>
            <w:r w:rsidR="00DB4822">
              <w:t>Facultad de Letras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Dra. Gabriella Menczel</w:t>
            </w:r>
          </w:p>
          <w:p w:rsidR="00DB4822" w:rsidRDefault="00DB4822" w:rsidP="00E11062">
            <w:pPr>
              <w:pStyle w:val="Konzulensek"/>
            </w:pPr>
            <w:r w:rsidRPr="00DB4822">
              <w:t>profesora adjunta habil.,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olvasó mint voyeur. Szexualitás és perverzió A jövő nem a miénk című novelláskötetben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Sexualidad y perversión son palabras clave de la mayor parte de las obras de la antología El futuro no es nuestro. Leyendo el libro, se nos perfila la pregunta de la frontera entre literatura erótica y pornografía. Para poder responderla, es indispensable establecer una tipología basada en el papel de la sexualidad en dichos cuentos para ver por qué utilizan este recurso los autores contemporáneos en sus obras narrativas, también intentando buscar una justificación válida para el concepto del futuro al que alude el título de la antología. El artículo se complementa con una meditación sobre el papel del lector durante la interpretación de obras pornográficas y su consecuente metamorfosis en voyeur, analizando paralelamente la realidad representada en los relatos.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72287">
    <w:multiLevelType w:val="hybridMultilevel"/>
    <w:lvl w:ilvl="0" w:tplc="239683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72287">
    <w:abstractNumId w:val="330722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111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