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HEGYI BRIGITTA</w:t>
            </w:r>
          </w:p>
          <w:p w:rsidR="00C275A3" w:rsidRDefault="00A96AEC" w:rsidP="00C275A3">
            <w:pPr>
              <w:pStyle w:val="Hallgatokepzes"/>
            </w:pPr>
            <w:r>
              <w:t>Történelem - Olasz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Falvay Dávid</w:t>
            </w:r>
          </w:p>
          <w:p w:rsidR="00DB4822" w:rsidRDefault="00DB4822" w:rsidP="00E11062">
            <w:pPr>
              <w:pStyle w:val="Konzulensek"/>
            </w:pPr>
            <w:r w:rsidRPr="00DB4822">
              <w:t>adj.,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Giambattista Manuzzi kémjelentései, avagy a 18. századi Velence az Állami Inkvizíció szemével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Giambattista Manuzzi 18. századi velencei kémjelentéseinek bemutatása, melyek segítéségével a mindennapi élet jellemzőit igyekszem ábrázolni kitérve az Állami Inkvizíció működésének ismertetésére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Állami Inkvizíciót a Tízek Tanácsa hozta létre 1539 szeptemberében, az államtitkok kiszivárgásának megakadályozására. Az évszázadok során a működését körüllengő titokzatosság, az ügyek végrehajtásának gyorsasága és az alkalmazott kínzások miatt a Velencei Köztársaság rettegett intézményévé vált.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18. századi Velence utcáin, színházaiban, kávéházaiban mindenhol kémek figyelték a nemesek, polgárok és külföldiek viselkedését, ügyelve az erkölcs fenntartására. Minden apróságot jelentettek, hogy ezáltal is bizonyítsák ügybuzgalmukat és munkájukat jól végezve fix fizetésű szerződtetett kémekké váljanak.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Giambattista Manuzzi 1750 és 1774 között állt az Inkvizíció szolgálatában. Figyelme elsősorban a kávéházak, a színházak és a köpenyben, álarcban járó nemesek megfigyelésére terjedt ki, mely utóbbit a velencei törvények tiltották. Neki köszönhetően került börtönbe a 18. század híres kalandora, Giacomo Casanova. Nem egy esetben besúgói segítésével szerzett maga is információkat, melyeket továbbított az inkvizítorok felé.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iratcsomónyi jelentést hagyott az utókorra. Ezek máig kiadatlanok, ismertetésükre most először ez a dolgozat tesz kísérletet a magyarul el nem érhető olasz nyelvű szakirodalom eredményeit is összefoglalva.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870308">
    <w:multiLevelType w:val="hybridMultilevel"/>
    <w:lvl w:ilvl="0" w:tplc="39792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870308">
    <w:abstractNumId w:val="428703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326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