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KERBER BALÁZS</w:t>
            </w:r>
          </w:p>
          <w:p w:rsidR="00C275A3" w:rsidRDefault="00A96AEC" w:rsidP="00C275A3">
            <w:pPr>
              <w:pStyle w:val="Hallgatokepzes"/>
            </w:pPr>
            <w:r>
              <w:t>klasszika-filológia - olasz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Fried Ilona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félelem rejtett elemei Trimalchio lakomáján - Federico Fellini és Szentkuthy Miklós Róma-értelmezése a Satyricon egy jelenetén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„Satyricon” című római regény egy jelenetének, illetve motívumának huszadik századi átértelmezésével foglalkozom, két huszadik századi művet vizsgálva: Federico Fellini „Fellini-Satyricon” című 1969-ben készült filmjét és Szentkuthy Miklós „Cicero vándorévei” című 1945-ben íródott regényét. Fontos, hogy míg előbbi Petronius művének szabad adaptációja, addig utóbbi nem közvetlenül kötődik a „Satyricon”-hoz; a hasonló gondolatiság, motívumrendszer továbbéléséről beszélhetünk. Azt igyekszem bemutatni, hogy két művész a huszadik század két különböző évtizedében meglepően hasonló szemmel látta Rómát, s hasonló félelmeket, problémákat, szorongásokat vetített bele saját jelenkorából, s főképp a félelem és a rettegés maga válik fontossá. Ez a látásmódbeli hasonlóság nem csupán gondolati, hanem optikai is; Szentkuthy asszociatív, képi narrációja hasonló vizuális élmények láttatására, kifejezésére törekszik, mint Fellini filmje. Dolgozatom következtetése, hogy ez a szemléletbeli közösség egyrészt sokat segíthet a huszadik század általános életérzésének, kultúrájának jobb megértésében, másrészt felhívja figyelmünket olyan jellegzetességekre, egyezésekre, melyek az ókori Rómát összekötik kortárs történelmünkkel. Először Fellini és Szentkuthy motivációját, koncepcióját vizsgálom; milyen tervekkel, érzelmekkel kezdtek a munkához, hogyan tekintettek művükre. Ezután szemléletmódjukból következő Róma-képüket, Róma-víziójukat vetem össze. Később elemzem a „Satyricon” lakoma-jelenetének („Cena Trimalchionis”) azon részét, melyben a vendégek beszélgetnek, mivel ennek a kulcsjelenetnek tükrében vizsgálom a továbbiakban a két modern művet (Faludy György fordítását hasonlítom össze a latin szövegből készített saját nyersfordításommal, illetve a Fellini-film olasz szövegével). Petronius háttérben kúszó félelmeinek, halálmotívumainak kiterjedését, megsokszorozódását, megerősödését követem nyomon a két huszadik századi interpretációban, azt a folyamatot, ahogy Petronius rejtett félelmei egyre nyíltabbá, nyilvánvalóbbakká válnak.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04200">
    <w:multiLevelType w:val="hybridMultilevel"/>
    <w:lvl w:ilvl="0" w:tplc="35741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04200">
    <w:abstractNumId w:val="409042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021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