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KERBER</w:t>
            </w:r>
          </w:p>
          <w:p w:rsidR="00C275A3" w:rsidRDefault="00A96AEC" w:rsidP="00C275A3">
            <w:pPr>
              <w:pStyle w:val="Hallgatokepzes"/>
            </w:pPr>
            <w:r>
              <w:t>Classical Philology - Italian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Ilona Fried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Hidden elements of fear at the feast of Trimalchio - The Rome-interpretation of Federico Fellini and Szentkuthy Miklós through a scene of the Satyricon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analyse the modern interpretation of a scene or motive in Petronius’s „Satyricon” by examining Federico Fellini’s film, the „Fellini-Satyricon” (1969) and Szentkuthy Miklós’s novel, the „Cicero’s Journeyman Years” (1945). It is important to mention that while Fellini’s film is a free adaptation of Petronius’s work (so its base is the Roman novel itself), Szentkuthy’s novel is not in a direct relation with the „Satyricon”; however it does have common motives and common philosophy with Petronius, and I think it also contains hidden references to the ancient novel. But it is more important that two modern artists in two different decades create a very similar vision of Rome; they recall the Roman era as a mask to transmit almost the same fears, problems and distress of their contemporary history, and this general fear itself becomes the most important characteristic of their works. This similarity is not only philosophical, but also optical: Szentkuthy, in his associative and picturesque narration, uses visual effects which are very similar to Fellini’s technique, he tries to express the same emotions. By discovering the common narrative technique of two different artists (who furthermore speak about the same historical era) I think it is possible to understand the world and the culture of the twentieth century better, and also the characteristic relations between the ancient Rome and our contemporary age. First I examine the motivations and conceptions of Fellini and Szentkuthy; how they began to work, what feelings they had. Then I compare the two fantasy-Romes with each other, I speak about the similar vision of the two artists. In the third part I analyse the dialogue of the guests at the feast of Trimalchio, in Petronius’s Satyricon, because in the later part of the study I analyse the two modern works through this scene (I compare Faludy György’s translation with my own rough translation of the original Latin text and with the Italian text of the „Fellini-Satyricon”). I examine how the hidden fears and death-motives of Petronius become more and more evident and clear in the interpretations of Fellini and Szentkuthy.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76009">
    <w:multiLevelType w:val="hybridMultilevel"/>
    <w:lvl w:ilvl="0" w:tplc="45826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76009">
    <w:abstractNumId w:val="78676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604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