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LADOS TAMÁS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Thoroczkay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Monomakhos-korona és I. András koronázása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Nemzeti Múzeum gyűjteményének egyik legértékesebb darabja az 1860-as években, Nyitraivánkáról előkerült rekeszzománc lemezekből összeállított, Monomakhos-korona néven ismert leletegyüttes. A diadém egyedi mivolta révén megkerülhetetlen forrása mind a bizánci ikonográfia, mind a középkori uralkodói reprezentáció kutatásának. Ennek megfelelően az elmúlt évszázadban számos tudományos vita bontakozott ki körülötte a készítésének körülményeivel, a lemezek egymáshoz illesztésének módjával, a rajtuk szereplő alakok jelentésével, a korona programjának meghatározásával, valamint a lelet egészének hitelességével kapcsolatban is. Dolgozatom első részében, a lemezek részletes bemutatása mellett, ezen kérdések beható ismertetésével foglalkozom.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Ugyancsak problémaként merült fel, hogy hogyan került a korona a Magyar Királyság területére. Ezzel kapcsolatban egy, a hazai szakirodalomban széles körben elterjedt elmélet szerint, a fejdísz I. András idején érkezett az országba egy hasonló koronaküldés eredményeképpen, mint amelynek során I. Géza jutott hozzá a Corona Graecához néhány évtizeddel később. Kutatásom célja annak meghatározása volt, hogy mennyiben tartható egy esetlegesen ily módon 1046-47 során Bizáncból Magyarországra érkező királyi koronának, illetve a Monomakhos-koronának az azonossága. Munkám második részében ezért, elsősorban a vonatkozó szakirodalom felhasználásával, vizsgálat alá vonom a fejdísz lelőhelyét, a lemezek rekonstrukcióját és szimbolikáját, illetve a 11. századi magyar királykoronázások szertartásrendjéről rendelkezésünkre álló forrásanyagot. Elemzéseim során, főként az angolszász koronázási ordónak a korszakban valószínűsíthető alkalmazása alapján, arra a következtetésre jutottam, hogy nagy bizonyossággal kizárható annak lehetősége, hogy I. Andrást a Nyitraivánkán talált koronával avatták volna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54068">
    <w:multiLevelType w:val="hybridMultilevel"/>
    <w:lvl w:ilvl="0" w:tplc="83710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54068">
    <w:abstractNumId w:val="40554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750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