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CSABA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Bizánc és Antióchia. Diplomácia, avagy egy hatalmi játszma kérdései (1137-1143)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II. János bizánci császár két, Antióchia ellen vezetett hadjáratát mutatja be, melyekre 1137-38-ban, illetve 1142-43-ban került sor. A dolgozat kifejezetten a két hadjárat eseményeire és a bizánci-antióchiai kapcsolatok alakulására fókuszál a jelzett időszakban. A kortárs latin és bizánci források alapján próbál képet adni arról, mik is voltak János elképzelései. Elsőként az előzményekről olvashatunk az első keresztesektől 1137-ig. A Bizánci Birodalom a Komnénosz császárok idején a térség egyik legerősebb hatalmává lett, miközben Antióchia válságokkal küszködött (trónöröklés, háborúk). Nyugati háborúi befejezését követően János Antióchia megszerzésére törekedett. Ennél a pontnál a szerző a hadjárat okait vizsgálja.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hadjárat a korabeli források alapján több okra vezethető vissza, elsőként említhető az örmények kilikiai terjeszkedése, másodsorban Konstancia antióchiai örökösnő és Poitiers-i Rajmund házassága, illetve a rég elfeledett hűbérúri jogok felelevenítése. Ezt követően a császár és a herceg által megkötött 1137. évi egyezségről van szó, ahol a szerző felhívja a figyelmet az egyes problematikus részekre, mint amilyen például a herceg esküjének, illetve rekompenzációjának kérdése. Az egyezmény értelmében Rajmund elfogadta a bizánci hűbért és katonai segítségnyújtást ígért Zangi atabég ellen. Az események tükrében feltehetjük a kérdést, vajon melyik fél szegte meg az 1137-es egyezséget?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1138-as sikertelen próbálkozás után János császár 1142-ben újból Antióchia alá vonult, és az öt évvel korábban kötött egyezségre hivatkozva követelte a bevonulást, ám azt Rajmund elutasította. János téli szállásra Kilikiába vonult vissza, a következő évben bosszúra készült, ám egy vadászbaleset során életét vesztette.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végén a szerző arra keresi a válaszokat, hogy mik voltak a két hadjárat eredményei, következményei. Rajmund és hercegsége sikeresen bújt ki a császár követelései elől, ugyanakkor a diplomáciai kapcsolatok új mederbe terelődtek. A két hadjárat segítségünkre van abban, hogy megértsük, mi is történt az első keresztesek és Mánuel uralkodása között eltelt időszakban Antióchia és Bizánc között. Az egész egy hatalmi játszma, melynek célja a Szíria feletti hegemónia megszerzése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78833">
    <w:multiLevelType w:val="hybridMultilevel"/>
    <w:lvl w:ilvl="0" w:tplc="10804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78833">
    <w:abstractNumId w:val="99878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466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