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PÉTER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Draskóczy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I. Károly-kori megye vám-, és kereskedelemirányító feladatai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I. Károly-kori megye vám, és kereskedelemirányító feladatai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középkori magyar királyok közül I. Károly volt a legelkötelezettebb a gazdaság fejlesztését tekintve. Munkánkban azt a tényt szerettük volna bizonyítani, hogy a honor rendszer is kapcsolatban állt ezzel a gazdasági törekvéssel, s hogy a honorok nem ad hoc módon, és nem pusztán az azokból befolyó jövedelmek miatt lettek kiosztva. Hatalmi téren a honor jelentőségét nem kérdőjelezzük meg, csupán némileg pontosítva a képet azt mondhatjuk, hogy I. Károly azokat az embereit ültette adott vármegye vagy vár élére, aki számára azt visszaszerezte valamely tartományúrtól. Engel Pál archontológiája azonban rámutatott, hogy a vármegyék egy szűkebb csoportja került a zászlósurak kezelésébe. Ugyanakkor a király külpolitikai és katonai konfliktusaival, a korábbi tartományúri területekkel nem volt összefüggésbe hozható a rendszer. A további kutatások nyomán kiderült, hogy a kérdéses időszak városi kiváltságleveleinek több, mint 50%-a és a királyi várak szintén több, mint a fele ezeken a területeken található, ahogy a különleges védelemről szóló oklevelek több, mint 90%-a is. A királyi vámok kezelése a honor birtokosának feladata volt, ám ehhez kapcsolódóan kettős kötelezettség is hárult rá: az utak, hidak és révek karbantartása, ill. az úton közlekedő kereskedők és utazók védelme. Erről a magyar-cseh kereskedelmi egyezmény, ill. a kereskedelmi védlevelek is szólnak. A megyének meg volt a szükséges joghatósága ennek érvényesítésére, ami a honti ispán 1338-as okleveléből, de az Árpád-kori törvényekből is kitűnik. A védelem gyakorlati megvalósítására szinte az összes főútvonalról találtunk adatokat. A király feltehető személyes elképzelése bontakozik ki tehát a forrásokból, amely a királyi kincstár zilált helyzetén igyekezett segíteni. A még meglévő belső vámok, de főleg a külkereskedelmi vám, a harmincad, mely valamiképp szintén kapcsolatba hozható a rendszerrel nem elhanyagolható bevételt jelentett a király számára. Közvetve azonban a rendszer a városok gyarapodásával, a városoktól befolyó adók által is segítette a királyi fiscus helyreállítását. Arra azonban, hogy ez a gazdasági volumen az egész rendszeren végighúzódó motívum, avagy csak I. Károly személyes elképzelése volt, a rendszer eredetének és I. Károly utáni alakulásának vizsgálata deríthet fényt.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Készítő neve: Szabó Péter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ELTE - BTK, Történelem szak, Középkor szakirány, MA képzés, II. évf.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Dr.Draskóczy István, DSc, egyetemi tanár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24048">
    <w:multiLevelType w:val="hybridMultilevel"/>
    <w:lvl w:ilvl="0" w:tplc="37983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24048">
    <w:abstractNumId w:val="827240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8980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