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KÁDAS ISTVÁN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Draskóczy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Abaúj megyei szolgabírói társadalom a Zsigmond-korban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Abaúj megyei szolgabírók társadalmi rétegét elemzem. A munkát nehezítette a téma forrásszegénysége, mivel nem áll rendelkezésre a megyei hatósági oklevelek teljes körű kiadása. Az abaúji kiadványokban harmincöt szolgabírót, megyei kiküldöttet találtam, akik mintegy húsz családból kerültek ki. Kutatási módszerem alapját a szolgabírók és megyei emberek családjainak, rokoni és familiárisi kapcsolatainak rekonstruálása képezte. Fő eszközeinek a genealógia, a prozopográfia és az archontológia számítanak. Ez a módszer alaposabb következtetések levonását segítette elő a szolgabírók társadalmi helyzetével és a megyei tekintélyükkel kapcsolatban. Kutatásom Engel Pál megállapításainál eltérőbb eredményeket hozott. Abaúj szolgabírói bár vagyonuk alapján a kisnemesség közé a sorolhatók, kapcsolatrendszerük túlmutat azon. Feltűnnek tehetősebb, középbirtokos rokonok, és sok példát találunk a megye határait átlépő házasságokra is. Engel véleményével ellentétben gyakran kimutatható, hogy főúri szolgálatba léptek, várnagyi és officiálisi feladatokat láttak el. A családi és familiárisi kapcsolatok képezte társadalmi háttér folytán megyebéli tekintélyük nagyobb lehetett, ami szerepet játszhatott a szolgabíróvá választásukban. Az ilyenféle hivatalviselés a későbbi karrier megalapozására is szolgálhatott. Az esetek többségében tehát nem a hivatallal járó fizetség reményében feladatot vállaló elszegényedett egytelkes nemesekkel van dolgunk. A szolgabírói tisztség vállalása Abaújban a Zsigmond-korban nem számított megvetendő és kerülendő hivatalnak.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67361">
    <w:multiLevelType w:val="hybridMultilevel"/>
    <w:lvl w:ilvl="0" w:tplc="23711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67361">
    <w:abstractNumId w:val="150673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71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