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KÁDAS</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Draskóczy</w:t>
            </w:r>
          </w:p>
          <w:p w:rsidR="00DB4822" w:rsidRDefault="00DB4822" w:rsidP="00E11062">
            <w:pPr>
              <w:pStyle w:val="Konzulensek"/>
            </w:pPr>
            <w:r w:rsidRPr="00DB4822">
              <w: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society of the iudices nobilium in Abaúj county in the Age of King Sigismund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present paper I examined the social group of the iudices nobilium in Abaúj (Abov-Turňa) county in the Age of King Sigismund. It was quite a challenge, because charters of Abaúj are not published. In the charters I found 35 iudices and other emissaries of the county. These persons stem from at about twenty noble families. The method of my research was based on the reconstruction of the families and the social contacts of the iudices noblilum. I used genealogy, archontology and prosopography. With these methods I managed to determine the social status and the local prestige of these noble families. My research came to realize different results than the observations made by Pál Engel. According to their property most families of the iudices nobilium belonged to the pretty nobility, but their social contacts with the well-to-do noblemen and the inter-comital family relations showed more extended social prestige. In contrast with the observations made by Engel these persons or members of their families could be retainers for the barons, and what is more they could be castellans or officiales either. This social background could play a part of their election and the position of iudex nobilium also promoted their later carriers. In most cases the iudices nobilium of Abaúj county in the first half of 15. century were not poor curialis nobles, and the office of “szolgabíró” was not to be despised.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23601">
    <w:multiLevelType w:val="hybridMultilevel"/>
    <w:lvl w:ilvl="0" w:tplc="94312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23601">
    <w:abstractNumId w:val="24123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329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