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DÁNIEL</w:t>
            </w:r>
          </w:p>
          <w:p w:rsidR="00C275A3" w:rsidRDefault="00A96AEC" w:rsidP="00C275A3">
            <w:pPr>
              <w:pStyle w:val="Hallgatokepzes"/>
            </w:pPr>
            <w:r>
              <w:t>történelem</w:t>
            </w:r>
            <w:r>
              <w:br/>
            </w:r>
            <w:r w:rsidR="00E77B23">
              <w:t>MA,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Körmendi Tamás</w:t>
            </w:r>
          </w:p>
          <w:p w:rsidR="00DB4822" w:rsidRDefault="00DB4822" w:rsidP="00E11062">
            <w:pPr>
              <w:pStyle w:val="Konzulensek"/>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Zsigmond-kori címereslevelek heraldikai és diplomatikai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 dolgozat a Luxemburgi Zsigmond uralkodása idejéből (1387–1437) ránk maradt összes, közel száz címereslevelet vizsgálja, elsősorban oklevél- és címertani szempontból. A címeradományok – mivel a Nyugat-Európában elterjedt címerkönyvek hazánkban nem keletkeztek – kétségtelenül a magyarországi címerhasználat középkori történetének jelentős forrásai. Ezen belül is kiemelendő a Zsigmond-kor, mivel a szórványos Anjou-kori előzmények után éppen ekkoriban – nagyrészt Zsigmond nyugati útjainak köszönhetően – egyre több címeradomány születik Magyarországon is. Ennek ellenére, bár a hazai kutatás (többek között a Turul folyóiratban és a háromkötetes Magyar czímeres emlékekben) bizonyos összefüggéseiben, vagy résztémáit illetően nagy figyelmet szentelt az egyes címeresleveleknek, egy komplex oklevéltani és heraldikai elemzéssel azonban mindmáig adós maradt. Dolgozatom e hiány pótlásához kíván hozzájárulni a Zsigmond-korból (eredetiben vagy másolatban) ránk maradt összes címereslevél vizsgálatával, az oklevél- és címertani szempontok mellett röviden érintve más, a szóban forgó armálisokhoz kapcsolódó kérdéseket is. A formulakincs beható elemzése során elkülönítettem több oklevélcsoportot, amely különböző formuláskönyvek használatára, vagy egy esetben (a formulás 1433 nagymértékű változásakor) talán egy kancelláriai reformra engednek következtetni. Emellett bizonyítható a korszakban a címerkérő folyamodványok megléte, amelyet eddig újkori fejleménynek tartott a kutatás. A heraldikai vizsgálat fontos hozadékaként említhető, hogy sikerült kimutatni az eddig újkori heraldikai jelenségnek vélt természetes szín és testszín igen korai magyarországi alkalmazását. Továbbá egy másik adósságot is részlegesen törleszteni kívántam, nevezetesen középkori címeresleveleink kiadásának megkezdett, de félbe maradt vállalkozását, a Zsigmond-kori armálisoknak a függelékben közölt kritikai jegyzékével és a kiadatlan címereslevelek közlésével.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74749">
    <w:multiLevelType w:val="hybridMultilevel"/>
    <w:lvl w:ilvl="0" w:tplc="36623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74749">
    <w:abstractNumId w:val="43374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290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