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KÁLMÁN</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Körmendi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Diplomatic and Heraldic Analysis of the Grants of Arms Donated Under the Reign of Sigismund of Luxemburg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deals with the grants of arms, nearly a hundred, issued under the reign of Sigismund of Luxembourg (1387–1437), mainly focusing on the diplomatic and heraldic aspects of the material. There weren’t any armorials in Hungary in the medieval period, like in Western Europe, therefore these donations are one of the most significant accounts for the usage of coat of arms in the period. The reign of Sigismund is also important because, following the few grants of the Angevin period, the number of the donations begins to increase in this time, partly thanks to the long journeys of Sigismund to Western Europe. Although previous scholars wrote much of the most of the grants in single, never a complex diplomatic and heraldic analysis has been made of them yet. The aim of this study is to pay at least a part of this debt with the analysis of all of the grants of arms from the reign of Sigismund of Luxemburg, and beside the diplomatic and heraldic aspects, also deals with other questions related to the donations. In the course of the diplomatic analysis I succesfully separated a few groups in the basis of the formulae, which allows to conclude the using of the formularii and also gives a hint of a reform of the chancery around the year 1433 when the most of the formulae changed. One of the most important results of the heraldic analysis is the evidence of the heraldic „natural colour” and „body colour”, which were considered as a characteristics of the heraldry of the postmedieval time. In the appendices I give a catalogue of all of the grants of arms from the time of Sigismund, with a critical apparatus and full-text publication of the yet unpublished armales.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24310">
    <w:multiLevelType w:val="hybridMultilevel"/>
    <w:lvl w:ilvl="0" w:tplc="85374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24310">
    <w:abstractNumId w:val="93224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188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