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TARJÁN ESZTER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Bertényi Iván</w:t>
            </w:r>
          </w:p>
          <w:p w:rsidR="00DB4822" w:rsidRDefault="00DB4822" w:rsidP="00E11062">
            <w:pPr>
              <w:pStyle w:val="Konzulensek"/>
            </w:pPr>
            <w:r w:rsidRPr="00DB4822">
              <w:t>professzor emeritus,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Walford- és a Camden címertekercsek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két, a 13. századi Angliában keletkezett címeres tekercset vizsgál, a tekercsek behatóbb elemzéséhez azonban szükséges volt áttekinteni az I. Vilmos hódítástól kezdve kimutatható normann és angolszász heraldikai párhuzamokat és azok egymásra gyakorolt hatását is. Mindkét tekercs a század második felében, közel egy időben készült: a Camden-tekercs az 1280-as években, a Walford-tekercs pedig 1275 körül. Közös vonásuk, hogy uralkodói címerleírásokat tartalmaznak, ebből fakadóan szerepeltetik a magyar királyi címert is. Mindkét tekercs esetében elsősorban a fiktív, vagy téves címerleírásokra koncentráltam. A címerrajzok és –leírásokban szereplő egyezések (pl. tévedések átvétele) alapján kimutatható, hogy a kutatás által eddig behatóbban nem vizsgált Camden-tekercset készítője egy másik heraldikai forrásból, az ún. Herald-tekercs alapján állította össze. A Walford-tekercs kapcsán felmerülő problémák elemzése során a forrás mindhárom ránk maradt változatát megvizsgáltam. A Camden-tekercshez hasonlóan itt is a nem valós, vagy a valóságnak ellentmondó címerleírások képezték a kutatás gerincét. Mindkét forrás tárgyalásakor kiemelten foglalkoztam a magyar, a dán, a norvég, illetve a walesi Llywelyn ap Gruffydd címerével. Emellett közlöm tekercsekben szereplő uralkodói címerek ófrancia és francia nyelvű leírásait is és magyar fordításaikat.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33350">
    <w:multiLevelType w:val="hybridMultilevel"/>
    <w:lvl w:ilvl="0" w:tplc="12544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33350">
    <w:abstractNumId w:val="59833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862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