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SZÁNTAI PATRÍCIA</w:t>
            </w:r>
          </w:p>
          <w:p w:rsidR="00C275A3" w:rsidRDefault="00A96AEC" w:rsidP="00C275A3">
            <w:pPr>
              <w:pStyle w:val="Hallgatokepzes"/>
            </w:pPr>
            <w:r>
              <w:t>Japanológia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Umemura Yuko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japán onomatopoeiák - jellemzőik és fordításuk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hangfestő és hangutánzó szavakat összefoglaló néven onomatopoeiáknak nevezzük. Minden nyelv rendelkezik onomatopoeiákkal, azonban nyelvenként eltérő a számuk, használatuk gyakorisága és használati módjuk. A magyar nyelv és általában véve az ázsiai nyelvek - így a japán is - igen gazdagok ebben a tekintetben. Azonban a magyar nyelvben elsősorban inkább csak a beszélt nyelvben használatosak, míg a japán nyelvben, beszélt és írott nyelvben egyaránt gyakran előfordulnak. Ezen kívül, míg a magyar nyelvben túlzott használatuk gyerekesnek, vagy népiesnek hathat, addig a japán nyelvben gyakori használatuk kifejezetten stílusosnak számít, és élővé teszik a beszélő mondanivalóját.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onomatopoeiák kötődhetnek általános fogalmakhoz, de nyelvi reáliákhoz is kapcsolódhatnak. A nyelvi reáliák kultur- és nemzet specifikusak, tehát fordításuk gondot okozhat, csakúgy, mint általában véve az onomatopoeiák fordítása. A különféle típusú szövegeket más-más módon kell fordítani, ezért az azokban szereplő onomatopoeiákat is máshogy kell megközelíteni. E miatt elengedhetetlenül fontos az alapvető fordítási műveletek és a szövegtipológia ismerete, valamint az onomatopoeiák esetében morfológiájuk és nyelvtanuk ismerete. 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egyfelől a japán onomatopoeiák morfológiai és szófaji sajátosságait, az alapvető fordítási technikákat és szövegtípusokat vizsgálom, másfelől azt, hogy miként kapcsolódtak össze mindezek saját fordításom során, mind a japán onomatopoeiákat tartalmazó szövegek, mind az egyedülálló japán onomatopoeikus szavak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03371">
    <w:multiLevelType w:val="hybridMultilevel"/>
    <w:lvl w:ilvl="0" w:tplc="75866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03371">
    <w:abstractNumId w:val="314033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6036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