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PATRICIA SZÁNTAI</w:t>
            </w:r>
          </w:p>
          <w:p w:rsidR="00C275A3" w:rsidRDefault="00A96AEC" w:rsidP="00C275A3">
            <w:pPr>
              <w:pStyle w:val="Hallgatokepzes"/>
            </w:pPr>
            <w:r>
              <w:t>Japanology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Yuko Umemura Dr.</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Japanese onomatopoeias - characteristics and translation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Onomatopoeia refers to words that imitate sounds – sounds of nature, environment, living beings – or describe emotions, actions in a tangible way. Every language has its own onomatopoieas, yet there is a significant difference between languages regarding number, frequency or usage of the onomatopoeias. The Hungarian language and the Asian languages (including Japanese) are considered to be quite rich in this kind of words. But whereas in Hungarian they are normally used in spoken language, in Japanese they occur both in spoken and written language. Aside from this, their frequent usage tend to be considered as being childish in Hungarian, but not in Japanese. As for the Japanese, onomatopoieas are used regularly in everyday conversations by people from all walks of life, because those words make the speaker’s point of view more exact, vivid and at the same time sophisticated.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Onomatopoeias can be related to common and universal things, but they can be related to the so-called language realias as well. Language realias are culture- and nation-specific words. So translation of realias may lead to misunderstandings or might cause difficulties during the translation. This is the case with onomatopoeias, too.</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other problem should be taken into consideration is text tipology. Every text has to be translated in accordance with their category in text tipology. So as a consequence, the onomatopoeias in them must be handled with care. In order to do that, we must be familiar with not only text tipology and methods of translation, but with the morphology and grammar of onomatopoeias.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this paperwork I attempt to show an overall picture of the morphological and grammatical characteristics of onomatopoeais and their methods of translation in different texts.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57586">
    <w:multiLevelType w:val="hybridMultilevel"/>
    <w:lvl w:ilvl="0" w:tplc="95732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57586">
    <w:abstractNumId w:val="176575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564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