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ANGELIKA SÁNDOR</w:t>
            </w:r>
          </w:p>
          <w:p w:rsidR="00C275A3" w:rsidRDefault="00A96AEC" w:rsidP="00C275A3">
            <w:pPr>
              <w:pStyle w:val="Hallgatokepzes"/>
            </w:pPr>
            <w:r>
              <w:t>Theoretical Linguistics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Zvolenszky</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Style shifting in Korean and Japanese - Towards a unified account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traditional grammars, Korean and Japanese speech levels are considered as elements of the politeness system, mainly as ones that encode the relationship between the speaker and the hearer. The most recent conversation analyses, however, showed that speech levels are far from encoding this alone, rather, since style shifting is so commonly observed, there must be other influencing factors (such as emotivity). To solve the problem of style shifting, a number of partial theories have been made both for Korean and Japanese, but up to date, there is no holistic account. In my study, I propose a possible account that unites all the partial solutions, and I borrowed a tool from the philosophy of language, namely character. Character was introduced by David Kaplan to capture the semantic meaning of indexical elements and demonstratives; being similar to a function, it gives the content of deictic expression. Later on, character became an effective tool for grabbing the meaning of metaphors, too: in Stern’s theory, character formalizes the meaning of metaphors. Based on their ideas, I applied metaphorical character on speech levels, so that it would capture both their conventional pragmatic meaning and what particular content they have in a certain context. I also see my theory supported by sociolinguistic principles.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62081">
    <w:multiLevelType w:val="hybridMultilevel"/>
    <w:lvl w:ilvl="0" w:tplc="61222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62081">
    <w:abstractNumId w:val="796620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080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