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BUDAI VERONIKA</w:t>
            </w:r>
          </w:p>
          <w:p w:rsidR="00C275A3" w:rsidRDefault="00A96AEC" w:rsidP="00C275A3">
            <w:pPr>
              <w:pStyle w:val="Hallgatokepzes"/>
            </w:pPr>
            <w:r>
              <w:t>japán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Vihar Judit</w:t>
            </w:r>
          </w:p>
          <w:p w:rsidR="00DB4822" w:rsidRDefault="00DB4822" w:rsidP="00E11062">
            <w:pPr>
              <w:pStyle w:val="Konzulensek"/>
            </w:pPr>
            <w:r w:rsidRPr="00DB4822">
              <w:t>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Színházi hagyomány a kortárs japán filmművészetben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japán filmtörténettel foglalkozó szakértők számára közismert tény, hogy a japán film első évtizedeit a tradicionális színházi műfajok hatása formálta. Mind a nó, mind a kabuki és a dzsóruri bábszínház technikai és tematikai része megfigyelhető a második világháború előtt forgatott munkákon. Jogosan merül fel a kérdés: milyen mértékben maradhat fent a hagyomány inspiráló ereje abban a japán világban, ahol az elmúlt évtizedekben alapjaiban változtak meg a berögzült társadalmi normák?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A dolgozat célja bebizonyítani, hogy a színházi hagyományhoz való visszafordulás, ha kisebb mértékben is, máig aktív része a japán filmrendezői szemléletnek. Az alapvető paradigmák, és néhány kisebb példa ismertetése után két ismert japán filmet (Sindó Kaneto Délutáni végrendeletét és Kitano Takesi Bábok című rendezését) elemzünk egy választott szemszögből – milyen részletekben fedezhető fel a színpadi művészet hatása.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példákat színdarabokból kölcsönzött idézetek és a filmekből vett képanyag is illusztrálja.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61850">
    <w:multiLevelType w:val="hybridMultilevel"/>
    <w:lvl w:ilvl="0" w:tplc="524185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61850">
    <w:abstractNumId w:val="776618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458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