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JESZENSZKY ZSUZSANNA</w:t>
            </w:r>
          </w:p>
          <w:p w:rsidR="00C275A3" w:rsidRDefault="00A96AEC" w:rsidP="00C275A3">
            <w:pPr>
              <w:pStyle w:val="Hallgatokepzes"/>
            </w:pPr>
            <w:r>
              <w:t>Keleti nyelvek és kultúrák, kínai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Birtalan Ágnes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Zoomorf jelenségek és szimbólumok a mandzsu samanisztikus kultúrában a Qing dinasztia korából származó források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mai Kínához tartozó, kulturálisan, etnikailag és lingvisztikai szempontból mégis évszázadokon keresztül önálló mandzsu törzsek történelmét és samanisztikus vallását. Kutatásaim középpontjába a gazdag zoomorf szimbólumrendszert helyeztem, mivel úgy vélem, hogy ezeken a jelképeken keresztül közelebb kerülhetünk ehhez a nagyon is összetett hiedelemvilághoz.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fejezetében összefoglalom az egykori mandzsu szállásterületeken kialakult fontosabb államokat, kapcsolatukat a környező birodalmakkal, elsősorban Kínával, a koreai királyságokkal és a mongolokkal. Ezt azért is tartom lényegesnek, mert a történelmi és politikai viszonyok jelentős hatást gyakoroltak a törzsek kulturális és vallási életére, viszonylag egységes etnikummá alakulásuk folyamatára. Nyomon követhetjük, hogyan válhattak az egykor szétszórt törzsek meghatározó politikai erővé és közel háromszáz éven keresztül Kína császáraivá.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fejezetet szánom a mandzsu samanisztikus kultúrában előforduló, zoomorf szimbólumok bemutatására. Ezek között helyet kapnak a legfontosabb totemisztikus ősök és kultuszállatok, illetve a sámán-szertartások fontos állatjelenségei úgymint áldozat-bemutatáskor, mitológiai énekekben és gyógyító dalokban előforduló állatok és a sámán lélekkísérői. A fejezet befejező részében mutatom be a rituális tárgyi világ, ezen belül a sámánruha, a dob és a maszk zoomorf jelképeit.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Qing dinasztiát megdöntő forradalmat követő évtizedekben a politika ellenségként tekintett a vallásokra, de a Kínai Népköztársaság valamelyest enyhített a szigoron, napjainkban pedig – részlegesen – újra engedélyezte őket, így újból fontos kutatási témává válhattak.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Kulcsszavak: mandzsu, samanisztikus, zoomorf szimbólumrendszer, Kína, totemisztikus ősök, kultuszállatok, lélekkísérők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12648">
    <w:multiLevelType w:val="hybridMultilevel"/>
    <w:lvl w:ilvl="0" w:tplc="30183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12648">
    <w:abstractNumId w:val="17612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415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