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BERECZKI NÓRA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Mecsi Beatrix</w:t>
            </w:r>
          </w:p>
          <w:p w:rsidR="00DB4822" w:rsidRDefault="00DB4822" w:rsidP="00E11062">
            <w:pPr>
              <w:pStyle w:val="Konzulensek"/>
            </w:pPr>
            <w:r w:rsidRPr="00DB4822">
              <w:t>PhD, habilitált 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Irezumi. A hagyományos japán tetoválás és a művészet kapcsolata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hagyományos japán tetoválás „egy megbélyegzett művészeti irány?”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irezumi - a hagyományos japán tetoválás - már évezredek óta jelen van Japánban, és a mai napig is a társadalom és a kultúra egy meghatározó szegmensét alkotja. Azt vizsgáltam, hogy az évezredek során hogyan alakult át ennek a hagyományos testdíszítésnek a funkciója, mik befolyásolták az alakulását (hangsúlyosan kitérve a tradicionális japán fametszet - az ukiyo-e - hatására). Művészetnek tekinthető-e egyáltalán ezen megnyilvánulás, amely sokak által megbélyegzettnek, elítélendőnek tartott, illetve mi az irezumi jövője. A témához kapcsolódó angol és japán nyelvű szakkönyveket, tanulmányokat, internetes forrásokat dolgoztam fel, illetve edo-kori japán fametszeteket tanulmányoztam, nagy hangsúlyt fektetve Utagawa Kuniyoshi Suikoden illusztrációira. Meglátogattam a Yokohamai Irezumi Múzeumot, a Tokiói Nemzeti Múzeumot, illetve a Tokiói Edo Múzeumot, ahol a témához kapcsolódó fotókat készítettem. Ötven magyar, illetve 50 japán diák között kérdőíves felmérést végeztem, melynek középpontjában az irezumi, illetve a művészet kapcsolata állt. Meglátogattam yokohamai műhelyében a jelenleg élő legnagyobb irezumi tetováló művészt, III. Horiyoshit, akinek egykori tanítványával, Takahiro Horitaka Kitamura japán származású, jelenleg Kaliforniában élő tetováló művésszel interjút készítettem. Az ukiyo-e, illetve az irezumi egymással kölcsönhatásban fejlődött, és köztük a legerősebb kapcsolat az Edo-korszakban volt. A japán és a magyar hallgatók véleménye között statisztikai módszerrel elemezve szignifikáns eltérést találtam az irezumi művészeti értékének megítélésében, amely a két ország közötti kulturális eltérésekből adódik. A tetováló mesterek az irezumit a képzőművészet egy ágának tartják. Az irezumi kultúra jelentősége az Edo-korszak után visszaesett, de a jövőben is meghatározó elemként jelen lesz a japán művészet egyik mellékágán.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japán nevek esetében, ahol nincs megszokott magyar átírás, a Hepburn-féle átírást fogom alkalmazni.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809239">
    <w:multiLevelType w:val="hybridMultilevel"/>
    <w:lvl w:ilvl="0" w:tplc="425313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809239">
    <w:abstractNumId w:val="948092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10487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