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DÁVID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Faragó-Szabó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Berkeley kartezianizmusa és az önismeret két modellje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számot vessek Berkeley ún. karteziánus-értelmezésével. Írásom első felében a velünkszületettség és a tiszta értelem tanításának Berkeley filozófiájában betöltött szerepét vizsgálom és amellett érvelek, hogy Berkeley álláspontja lényegileg tér el Locke fogalom-empirizmusától. Azonban – ez dolgozatom második részének tanulsága – a Berkeley által elfogadott álláspont nem azonosítható minden megszorítás nélkül a karteziánus innátizmussal sem. Ahogy a reflexió és az ehhez szervesen kapcsolódó lélekfilozófiai kérdések tárgyalása során kiderül: Descartes és Berkeley másként vélekedett a gondolkodás és a lélek viszonyáról, a szubsztancionalitás fogalmáról, és az önismeret két, alapvetően különböző elméletét dolgozták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csak abban tér el a Berkeley-féle önismeret a Descartes-itól, hogy az nem egy észlelési viszony – Berkeley szerint ugyanis nem lehet ideánk önmagunkról –, hanem abban is, hogy amit az önismeret feltár az két, teljesen heterogén fajtájú létező: a teljesen aktív lélek és a teljeséggel passzív idea. Descartes számára azonban mivel a lélek és a gondolkodás végső soron azonos, és mivel az idea leginkább a lelki szubsztancia moduszaként értendő, az önismereti aktus során az ideán keresztül – attól megkülönböztethetetlen módon – tárul fel önmagunk lényege is. Berkeley szerint viszont – miután a szubsztancia-modusz nyelvhasználatot elutasította – az ideákból kiindulva szinte semmi lényegit nem tudunk meg önmagunkról.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Berkeley szerint az igazi önismeret leginkább csak annak az észlelési viszonynak a tudatosítása, amelyik az én – mint észlelő – és az idea – mint észlelt tárgy – között fennáll. És pontosan ez az a terrénum az, ahol a velünkszületett fogalmaink megmutatkoznak. Amik Berkeley innátizmusa szerint velünk születnek, azok nem ideák, vagyis – tartalmi azonosságuk ellenére – nem a karteziánusok innátái, hanem olyan fogalmak, amelyek leginkább mint a lélek – e nem tárgyiasítható fogalmakban megnyilvánuló – aktív viszonyulásaiként ragadhatóak meg. Ha tehát a nehezen vitatható hasonlóságokon túl felismerjük és tudatosítjuk ezeket a részletekben megbújó különbségeket is, talán pontosabb képet kaphatunk arról, milyen értelemben is lehetne Berkeley egy „ír karteziánus”.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16514">
    <w:multiLevelType w:val="hybridMultilevel"/>
    <w:lvl w:ilvl="0" w:tplc="27730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16514">
    <w:abstractNumId w:val="18716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889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