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CORSANO DÁNIEL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Tőzsér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kép – nyelv vagy játék?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nemlétező objektumok problémája a kortárs filozófiai diskurzus legfontosabb problémái közé tartozik. A nehézség a következőképp foglalható össze: ha feltesszük, hogy a nemlétezőkről szóló állítások – mondjuk, hogy „Zeusz nem létezik” – értelmesek, az előfeltételezi, hogy ezen kijelentéseknek van szubjektuma. Tehát valaminek mégiscsak léteznie kell, amiről azt állítjuk, hogy nem létezik. A nemlétezők problémája a képi ábrázolás kontextusában vizsgálva azt a kérdést veti fel, hogy ábrázolhat-e egy kép olyasvalamit, ami nem létezik? Nelson Goodman Languages of Art című munkájában nemleges választ ad erre a kérdésre. Azt a nézetet fejti ki, hogy a reprezentáció a denotáció egy speciális eseteként vizsgálandó; és azon russelli gondolat alapján, hogy a fiktív entitások nevei nem denotálnak semmit, arra jut, hogy azok a képek, melyek ilyen entitásokat ábrázolnának – például Odüsszeuszt –, valójában nem ábrázolnak semmit.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amellett érvelek, hogy az ábrázolás nem egy esete, hanem az oka a képek denotációjának. Ehhez egy alternatív, nem a denotáción alapuló képelméletet mutatok be, azon kategoriális elkülönítések szempontjaival együtt, melyeket ez implikál. Az általam javasolt képelmélet keretei között anélkül tehetjük azt az intuitíve igaz állítást, hogy „ez a kép Odüsszeuszt ábrázolja”, hogy el kellene köteleződnünk amellett, hogy Odüsszeusz valóban létezett. Az ábrázolás és denotáció fogalmainak szétválasztása lehetőséget nyújt a leképezési viszony logikai struktúrájának mélyebb vizsgálatára, és pontos definícióval szolgál az ábrázolhatatlanság fogalmáról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50712">
    <w:multiLevelType w:val="hybridMultilevel"/>
    <w:lvl w:ilvl="0" w:tplc="72484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50712">
    <w:abstractNumId w:val="783507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8018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