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ECSENYI ÁRON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Pöntör Jenő</w:t>
            </w:r>
          </w:p>
          <w:p w:rsidR="00DB4822" w:rsidRDefault="00DB4822" w:rsidP="00E11062">
            <w:pPr>
              <w:pStyle w:val="Konzulensek"/>
            </w:pPr>
            <w:r w:rsidRPr="00DB4822">
              <w:t>megbízott előadó,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Vannak-e igazságfeltételei a jelentés meghatározásának?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idők ismeretelméletében egyre nagyobb visszhangot kapott a szemantikai externalizmus. Az elmélet képviselői azt állítják, hogy a környezetünk tulajdonságairól való tudásunk függ azok metafizikai természetétől – ekképpen az igazságfeltételektől. A gondolatok, jelentések, hiteink - vagyis intencionális állapotaink - nem lehetnek akármilyenek, ugyanis valamennyien kapcsolatban állnak a környezettel. Ezzel szemben az individualisták tagadják ezt, szerintük az intencionális állapotaink nem függnek a külvilágtól. A vitának nagy jelentősége van az elme empirikus tanulmányozásában.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bemutassam, az externalizmus képviselői sikertelenül próbálják megcáfolni az individualizmust, mivel a módszertani szolipszista feltevéseinknek nem lehetnek igazságfeltételei. A módszertani szolipszizmus olyan feltételezéseken nyugszik, amelyek nem állítják, hogy létezik másik elme, mely ugyanúgy racionális, mint maga a módszertani szolipszizmus megfogalmazója. A jelentéselméletünknek választania kell a módszertani szolipszista feltevések lehetségessége és a jelentések igazság-feltételes meghatározása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választás lehetőségét illetően bemutatom, hogy a kölcsönös megértés pszicho lingvisztikai modellje olyan feltételezésekkel azonosítja a jelentéseket, ahol a meghatározás nem a külső környezet által meghatározott igazságfeltételektől függ, hanem az elme más elmékkel való viszonyától.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61468">
    <w:multiLevelType w:val="hybridMultilevel"/>
    <w:lvl w:ilvl="0" w:tplc="42540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61468">
    <w:abstractNumId w:val="52561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521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