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KAPELNER</w:t>
            </w:r>
          </w:p>
          <w:p w:rsidR="00C275A3" w:rsidRDefault="00A96AEC" w:rsidP="00C275A3">
            <w:pPr>
              <w:pStyle w:val="Hallgatokepzes"/>
            </w:pPr>
            <w:r>
              <w:t>Liberal Arts</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Forrai</w:t>
            </w:r>
          </w:p>
          <w:p w:rsidR="00DB4822" w:rsidRDefault="00DB4822" w:rsidP="00E11062">
            <w:pPr>
              <w:pStyle w:val="Konzulensek"/>
            </w:pPr>
            <w:r w:rsidRPr="00DB4822">
              <w:t>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more radical translation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 V. Quine's famous thought experiment is one of the most controversial, most discussed issues in analytic philosophy of language. In my paper I attempt to develop the Quinean ideas by means of an extended thought experiment, in order to resolve one of its main problems. The problem in question consists in that on the one hand, as Quine admits, radical translation is not possible unless the translator knows how to interpret the natives' non-linguistic behavior. On the other hand, if she possesses such knowledge, she cannot be intelligibly thought of as unable to translate determinately, thus Quine's radical conclusions cannot be drawn. This porblem, however, arises only if we assume that the translator gains this knowledge about non-linguistic behavior before she starts translating. I aim to show that it is possible to acquire such knowledge during and by means of the radical translation. That is to say, it is possible to radically translate non-linguistic behavior itself, thus the problem can be overcome. In order to show this, I establish an extended thought experiment, in which the translator encounters non-human speakers, i.e. extraterrestrials. Its investigation reveals that it is possible to carry out the translation of non-linguistic behavior, however, this translation inherits the features of the radical one: it is also indeterminate. This novel kind of indeterminacy concerns behavior, even linguistic behavior. This means that it is not a matter of fact whether an action is a meaningful utterance, or not. If one attempts to resolve the aforementioned problem by means of a consistent, Quinean argumentation, this more radical consequence is inevitable.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05395">
    <w:multiLevelType w:val="hybridMultilevel"/>
    <w:lvl w:ilvl="0" w:tplc="75118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05395">
    <w:abstractNumId w:val="37805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532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