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PROKK BALÁZS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Tatár György</w:t>
            </w:r>
          </w:p>
          <w:p w:rsidR="00DB4822" w:rsidRDefault="00DB4822" w:rsidP="00E11062">
            <w:pPr>
              <w:pStyle w:val="Konzulensek"/>
            </w:pPr>
            <w:r w:rsidRPr="00DB4822">
              <w:t>nyugalmazott professor emeritus,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szorongástól az imáig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Soren Kierkegaard 1844 és 1850 közötti szerzői tevékenységét tárgyalom. A módszertani bevezetés után három nagyobb szakaszban folytatom a tárgyalást.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a bibliai hagyományon keresztül kerülök közelebb a szövegek helyes olvasáshoz. Ebben a részben tárgyalom a szerző Én fogalmát, a bűnt és a hitet. Ehhez Ágoston narratíváját hívom segítségemre.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rész, immáron Kierkegaard fél-álneves és saját nevén megjelentetett írásokat olvassa össze, hogy teljesebb képet kapjon a személyes Krisztus-hitről. Innentől az Épületes Beszédeké lesz a főszerep, amelyek a teoretikus írásokat a maguk praktikusságaiban ellensúlyozzák.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Kierkegaard-ral a vallási zsenivel fogok foglalkozni, aki elindult saját filozófiája által kijelölt útján, így egyszerre vált nemzetének apostolává, vallási zsenivé és mártírrá.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zárógondolatokban ezt a Kierkegaard-olvasatot visszahelyezem a XX. századi gondolkodás előszobájába. Mint, ami megalapozta egy egész utána következő század fő gondolati csapásvonalát.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68284">
    <w:multiLevelType w:val="hybridMultilevel"/>
    <w:lvl w:ilvl="0" w:tplc="61197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68284">
    <w:abstractNumId w:val="65168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62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