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OLIVÉR ISTVÁN</w:t>
            </w:r>
          </w:p>
          <w:p w:rsidR="00C275A3" w:rsidRDefault="00A96AEC" w:rsidP="00C275A3">
            <w:pPr>
              <w:pStyle w:val="Hallgatokepzes"/>
            </w:pPr>
            <w:r>
              <w:t>Filozófia MA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Csikós 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"természet megfigyelése" fejezet helye A szellem fenomenológiájában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A szellem fenomenológiája „A természet megfigyelése” fejezetét a mű teljes gondolatmenetének szempontjából vizsgálom. Ehhez elsősorban a kanti transzcendentális idealizmus hegeli kritikája szempontjából megközelítve vázolom a Fenomenológia programját, ezen belül külön hangsúlyt helyezek a fejezet szempontjából jelentős fogalom-realitás viszonyának alakulására a két említett szerző esetében. Ezután megvizsgálom, hogy a fejezetben fellelhető természetfilozófiai elképzelések, különös tekintettel (a) a természettörvény, (b) a szerves fogalma, (c) a természetes fajták kérdésére, milyen jelentőséggel bírnak (1) Hegel Kanttal való általános polémiában, (2) Newtonnal való specifikus vitájában. Végül a fejezet interpretációját vizsgálom meg négy különböző értelmezési keretben: (i) Pinkard történeti, (ii) Stewart tudománytörténeti-episztemológiai, (iii) Merold Westphal etikai és (iv) Solomon tudományfilozófia olvasatában.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70174">
    <w:multiLevelType w:val="hybridMultilevel"/>
    <w:lvl w:ilvl="0" w:tplc="65211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70174">
    <w:abstractNumId w:val="73570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99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