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SMRCZ ÁDÁM</w:t>
            </w:r>
          </w:p>
          <w:p w:rsidR="00C275A3" w:rsidRDefault="00A96AEC" w:rsidP="00C275A3">
            <w:pPr>
              <w:pStyle w:val="Hallgatokepzes"/>
            </w:pPr>
            <w:r>
              <w:t>Filozófia MA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Faragó-Szabó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tudományok megalapozásának tétje Ralph Cudworth filozófiájában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Ralph Cudworth Treatise concering Eternal and Immutable Morality című értekezése mentén haladva igyekszem megvilágítani a cambridge-i platonikusok egyik központi jelentőségű kérdését.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Cudworth fő célpontja Hobbes rendszere volt, ami szerinte a korpuszkularista filozófiák félreértésén alapult. A törvényeknek csupán pozitív természetet megengedő hobbes-i elmélet alapjaiban veszélyeztette az erkölcs és a társadalmi intézmények legitimitását, ezért vált szükségessé egy megbízható ismeretelmélet kidolgozása.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megbízhatóság Cudworth esetében több szempont felölelését jelentette: egyszerre kívánta rendszerét vallási, történeti és metafizikai alapokkal ellátni. Fő szándéka az volt, hogy megteremtsék a párbeszéd lehetőségét a szabad akarat voluntarista koncepciójára épülő (filozófiai és vallási) irányzatok, valamint a természettudományok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Amennyiben sikerül bebizonyítani, hogy a pozitív törvények csakis annyiban tekinthetők legitimnek, amennyiben azok nem csupán társadalmi konvenciók termékei, hanem szükségszerű (vagyis: örök és megmásíthatatlan) igazságok nyilvánulnak meg bennük, a természettudományok megszabadulhatnak az empirista ismeretelmélet és a nominalista metafizika szorításából.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084980">
    <w:multiLevelType w:val="hybridMultilevel"/>
    <w:lvl w:ilvl="0" w:tplc="63085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084980">
    <w:abstractNumId w:val="510849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16229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