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LÁDI ZSUZSA</w:t>
            </w:r>
          </w:p>
          <w:p w:rsidR="00C275A3" w:rsidRDefault="00A96AEC" w:rsidP="00C275A3">
            <w:pPr>
              <w:pStyle w:val="Hallgatokepzes"/>
            </w:pPr>
            <w:r>
              <w:t>Finnugrisztika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Krisztina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Óvodás és kisiskolás korú gyermekek szegmentálási képességei (Egy kísérleti módszer és eredményei)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pszicholingvisztikai kutatásoknak fontos részterülete a beszédpercepció alapegységeinek vizsgálata, azonban még ma is több egymástól eltérő szemlélet él egymás mellett azzal kapcsolatban, hogy a fonémák vagy a szótagok tekinthetők-e a percepció alapegységnek.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vizsgálataim során a percepció alapegységét illető szótag–fonéma dilemmát kíséreltem megoldani saját komplex méréseim statisztikai vizsgálatával és a legfontosabb eredmények bemutatásával. Kutatásom célja az volt, hogy további érvekkel támasszam alá azt az elméletet, hogy a fonéma tanult nyelvi egység, mely szorosan összefügg az olvasástanulás folyamatával, míg a szótag természetes egység.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szótag–fonéma dilemma úgy tesztelhető, ha felmérjük és összevetjük a nagycsoportos és a kisiskoláskorú gyermekek szegmentálási képességét, hiszen az alapvetően fonémaközpontú olvasástanítás nagy hatással lehet a gyermekek beszédészlelésére.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foglalkozok a gyerekek beszédpercepciójával kapcsolatos korábbi kutatásokkal, majd a kísérleteim során alapul vett tesztek módszertanát figyelembe véve ismertetem saját vizsgálati módszeremet. Sorban bemutatom komplex vizsgálatom részeit, a szülői és a pedagógusi attitűdfelméréseket, a beszédhanghalástesztet és saját szegmentálási kísérleteimet. Ezt követően részletesen bemutatom a vizsgált adatok közötti összefüggéseket, kiemelt figyelmet fordítva azokra, amelyek a szótagolási és fonémákra bontási kísérletek, valamint a korábban említett attitűdfelmérések legfontosabb adatai és a beszédhanghallásteszt eredményei között figyelhetők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25610">
    <w:multiLevelType w:val="hybridMultilevel"/>
    <w:lvl w:ilvl="0" w:tplc="33970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25610">
    <w:abstractNumId w:val="31125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403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