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KISPÁL ENIKŐ DIÁNA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Valéria</w:t>
            </w:r>
          </w:p>
          <w:p w:rsidR="00DB4822" w:rsidRDefault="00DB4822" w:rsidP="00E11062">
            <w:pPr>
              <w:pStyle w:val="Konzulensek"/>
            </w:pPr>
            <w:r w:rsidRPr="00DB4822">
              <w:t>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bakonybéli apátság 1086. évi oklevele mint helynévtörténeti forrás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névtörténeti és nyelvtörténeti kutatások kiemelt figyelemben elsősorban azoknak az okleveleknek az anyagát részesítik, amelyek hitelessége kapcsán nem merül fel kétség. Az 1086-os bakonybéli oklevél több szempontú elemzésével azt igyekszem igazolni, hogy a kétes hitelű oklevelek – kellő óvatosság és sajátos módszertani elvek alkalmazása mellett – megbízható forrásanyagot biztosíthatnak a nyelvtörténet és a névtörténet számára, ami különösen nagy jelentőséggel bírhat a magyarországi írásbeliség forrásszegény korai évszázadaiban.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– egy rövid, az oklevelezési gyakorlatra vonatkozó tudománytörténeti áttekintést követően – két fő szempontot mérlegelve mutatom be az általam választott interpolált (azaz utólagos betoldásokkal meghamisított) oklevél sajátosságait. Elsőként arra vagyok figyelemmel, hogy az oklevél latin nyelvű alapszövegébe milyen eljárásokkal illesztik be a szkriptorok a magyar nyelvi helyneveket. E vizsgálat során arra is igyekszem felhívni a figyelmet, hogy milyen eltérések jelentkeznek ebben a tekintetben az oklevél eredeti szövegrészlete és a másodlagosan betoldott részek megoldásai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másik fontos fejezetét az oklevél helyneveinek névrendszertani vizsgálata adja. Ennek során azt mutatom be, hogy a helynévi szórványok milyen szerkezeti és történeti jellemzőkkel bírnak, milyen eltérések figyelhetők meg ebből az aspektusból a természeti nevek és a településnevek között, és – összevetve az itt tapasztaltakat a szintén 11. századi Tihanyi alapítólevél helyneveinek rendszertani jellemzőivel – milyen következtetéseket vonhatunk le mindebből az Árpád-kori helynévadásunkra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99812">
    <w:multiLevelType w:val="hybridMultilevel"/>
    <w:lvl w:ilvl="0" w:tplc="70008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99812">
    <w:abstractNumId w:val="570998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325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