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KŐMŰVES RENÁTA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Barátné dr.Hajdu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büntetés – végrehajtási intézetek művelődési lehetőségei. Börtönkönyvtárak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Alapvető emberi jogaink közé tartozik a művelődéshez való jog, melyben senki nem korlátozhat bennünket. Ez alól nem képeznek kivételt a büntetés végrehajtási intézet lakói sem, ezért olvasási igényeik kielégítése érdekében működnek börtönkönyvtárak országszerte. A közkönyvtárakhoz hasonlóan alakítják állományukat. Könyvtárosaik az intézet lakói közül kerülnek ki, általában nem rendelkeznek könyvtárosi szakképesítéssel, ezért a börtönkönyvtárak működése szakmailag messze elmaradottabb nyilvános könyvtárainknál. A fogvatartottak könyvtárhasználatának alakulásáról a legvalósabb képet akkor kapjuk, ha kérdőív segítségével személyesen tőlük szerezzük be az információkat. Általánosságban elmondható, hogy fogvatartásuk alatt leginkább az unalom ösztönzi őket olvasásra, majd ezután következik a szórakozás és végül a művelődés, tanulás céljából történő olvasás. A börtönkönyvtár a könyvolvasás mellett biztosítja a tanulás (iskola vagy nyelvtanulás), valamint a folyóirat - és napilapolvasás lehetőségét is. A fogvatartotti könyvtárak önálló költségvetéssel nem rendelkeznek, leggyakrabban ajándékokkal, felajánlásokkal tudják gyarapítani állományukat. Előrehaladás lenne a könyvtári munkában, valamint a fogvatartottak szellemi fejlődésében és reszocializációjában is a biblioterápia (vagyis az irányított olvasás) alkalmazása. Eddig csak próbálkozások vannak könyvajánlásra és az olvasmányélmények egymás közötti megbeszélésére. A dolgozat részletesen bemutatja a Sopronkőhidai Fegyház és Börtön fogvatartottainak művelődési és könyvtárhasználati szokásait. Az intézet igyekszik lehetőséget nyújtani a szabadidő hasznos eltöltésére, a könyvtár igénybevétele mellett az elítéltek még tanulhatnak, dolgozhatnak, sportolhatnak és szakkörökbe is járhatnak. Nevelőik különösen fontosnak tartják, hogy a világtól elszigetelten is ápolhassák társadalmi kapcsolataikat, telefonhívás, levélírás és - fogadás, csomagküldés és beszélő biztosításával. A dolgozatból kiderül, hogy milyen arányban használják ki ezeket a lehetőségeket, ill. mennyire elégedettek körülményeikkel.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16710">
    <w:multiLevelType w:val="hybridMultilevel"/>
    <w:lvl w:ilvl="0" w:tplc="52813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16710">
    <w:abstractNumId w:val="720167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235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